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457" w:rsidRPr="005B6679" w:rsidRDefault="00191457" w:rsidP="00E62ECD">
      <w:pPr>
        <w:rPr>
          <w:rFonts w:ascii="Calibri" w:eastAsia="Calibri" w:hAnsi="Calibri" w:cs="Calibri"/>
          <w:sz w:val="24"/>
          <w:szCs w:val="24"/>
        </w:rPr>
      </w:pPr>
    </w:p>
    <w:p w:rsidR="00191457" w:rsidRPr="005B6679" w:rsidRDefault="00191457" w:rsidP="00D2678C">
      <w:pPr>
        <w:rPr>
          <w:rFonts w:ascii="Calibri" w:eastAsia="Calibri" w:hAnsi="Calibri" w:cs="Calibri"/>
          <w:sz w:val="24"/>
          <w:szCs w:val="24"/>
        </w:rPr>
      </w:pPr>
      <w:r w:rsidRPr="005B6679">
        <w:rPr>
          <w:sz w:val="24"/>
          <w:szCs w:val="24"/>
        </w:rPr>
        <w:object w:dxaOrig="3595" w:dyaOrig="3355">
          <v:rect id="rectole0000000000" o:spid="_x0000_i1025" style="width:180pt;height:167.65pt" o:ole="" o:preferrelative="t" stroked="f">
            <v:imagedata r:id="rId5" o:title=""/>
          </v:rect>
          <o:OLEObject Type="Embed" ProgID="StaticMetafile" ShapeID="rectole0000000000" DrawAspect="Content" ObjectID="_1522479324" r:id="rId6"/>
        </w:object>
      </w:r>
    </w:p>
    <w:p w:rsidR="00191457" w:rsidRPr="005B6679" w:rsidRDefault="00191457" w:rsidP="00E62ECD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191457" w:rsidRPr="005B6679" w:rsidRDefault="0012543F" w:rsidP="00E62ECD">
      <w:pPr>
        <w:jc w:val="center"/>
        <w:rPr>
          <w:rFonts w:ascii="Calibri" w:eastAsia="Calibri" w:hAnsi="Calibri" w:cs="Calibri"/>
          <w:b/>
          <w:sz w:val="24"/>
          <w:szCs w:val="24"/>
        </w:rPr>
      </w:pPr>
      <w:r w:rsidRPr="005B6679">
        <w:rPr>
          <w:rFonts w:ascii="Calibri" w:eastAsia="Calibri" w:hAnsi="Calibri" w:cs="Calibri"/>
          <w:b/>
          <w:sz w:val="24"/>
          <w:szCs w:val="24"/>
        </w:rPr>
        <w:t>SC SIENSII SRL</w:t>
      </w:r>
    </w:p>
    <w:p w:rsidR="0012543F" w:rsidRPr="005B6679" w:rsidRDefault="0012543F" w:rsidP="00E62ECD">
      <w:pPr>
        <w:jc w:val="center"/>
        <w:rPr>
          <w:rFonts w:ascii="Calibri" w:eastAsia="Calibri" w:hAnsi="Calibri" w:cs="Calibri"/>
          <w:b/>
          <w:sz w:val="24"/>
          <w:szCs w:val="24"/>
        </w:rPr>
      </w:pPr>
      <w:r w:rsidRPr="005B6679">
        <w:rPr>
          <w:rFonts w:ascii="Calibri" w:eastAsia="Calibri" w:hAnsi="Calibri" w:cs="Calibri"/>
          <w:b/>
          <w:sz w:val="24"/>
          <w:szCs w:val="24"/>
        </w:rPr>
        <w:t>J/23/3541/2008….CUI 24733505</w:t>
      </w:r>
    </w:p>
    <w:p w:rsidR="00191457" w:rsidRPr="005B6679" w:rsidRDefault="0012543F" w:rsidP="00E62ECD">
      <w:pPr>
        <w:spacing w:before="100"/>
        <w:ind w:left="795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b/>
          <w:i/>
          <w:sz w:val="24"/>
          <w:szCs w:val="24"/>
        </w:rPr>
        <w:t>Oferte de pret diverse articole</w:t>
      </w: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Mese plimbarete-Me</w:t>
      </w:r>
      <w:r w:rsidR="00627834"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se talentate - Mese divine</w:t>
      </w:r>
      <w:r w:rsidR="00627834"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 - 50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>0 lei ( o persoana );</w:t>
      </w:r>
    </w:p>
    <w:p w:rsidR="0036629A" w:rsidRPr="005B6679" w:rsidRDefault="0036629A" w:rsidP="00E62ECD">
      <w:pPr>
        <w:pStyle w:val="ListParagraph"/>
        <w:numPr>
          <w:ilvl w:val="0"/>
          <w:numId w:val="2"/>
        </w:numPr>
        <w:tabs>
          <w:tab w:val="left" w:pos="720"/>
        </w:tabs>
        <w:spacing w:before="10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Culorii disponibile : rosu-crem-alb-mov – la cerere si alte culorii sau tematica timp aproximativ  2-3 ore</w:t>
      </w:r>
    </w:p>
    <w:p w:rsidR="00627834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Masina fum greu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 600 lei  </w:t>
      </w:r>
      <w:r w:rsidR="00627834" w:rsidRPr="005B6679">
        <w:rPr>
          <w:rFonts w:ascii="Helvetica" w:eastAsia="Helvetica" w:hAnsi="Helvetica" w:cs="Helvetica"/>
          <w:b/>
          <w:i/>
          <w:sz w:val="24"/>
          <w:szCs w:val="24"/>
        </w:rPr>
        <w:t>Include : gheata carbonica 18 kg</w:t>
      </w:r>
    </w:p>
    <w:p w:rsidR="0036629A" w:rsidRPr="005B6679" w:rsidRDefault="0036629A" w:rsidP="00E62ECD">
      <w:pPr>
        <w:pStyle w:val="ListParagraph"/>
        <w:numPr>
          <w:ilvl w:val="0"/>
          <w:numId w:val="2"/>
        </w:numPr>
        <w:tabs>
          <w:tab w:val="left" w:pos="720"/>
        </w:tabs>
        <w:spacing w:before="10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Pentru primire invitatii si vals –timp aproximativ 2-3 ore</w:t>
      </w: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Anim</w:t>
      </w:r>
      <w:r w:rsidR="0036629A"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atoare</w:t>
      </w:r>
      <w:r w:rsidR="0036629A"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- 600 lei ( 2 persoane )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>( program arabesca;disco;</w:t>
      </w:r>
      <w:r w:rsidR="0036629A" w:rsidRPr="005B6679">
        <w:rPr>
          <w:rFonts w:ascii="Helvetica" w:eastAsia="Helvetica" w:hAnsi="Helvetica" w:cs="Helvetica"/>
          <w:b/>
          <w:i/>
          <w:sz w:val="24"/>
          <w:szCs w:val="24"/>
        </w:rPr>
        <w:t>popular,brazilian )</w:t>
      </w:r>
    </w:p>
    <w:p w:rsidR="0036629A" w:rsidRPr="005B6679" w:rsidRDefault="0036629A" w:rsidP="00E62ECD">
      <w:pPr>
        <w:pStyle w:val="ListParagraph"/>
        <w:numPr>
          <w:ilvl w:val="0"/>
          <w:numId w:val="2"/>
        </w:numPr>
        <w:tabs>
          <w:tab w:val="left" w:pos="720"/>
        </w:tabs>
        <w:spacing w:before="10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Dureaza </w:t>
      </w:r>
      <w:proofErr w:type="gramStart"/>
      <w:r w:rsidRPr="005B6679">
        <w:rPr>
          <w:rFonts w:ascii="Times New Roman" w:eastAsia="Times New Roman" w:hAnsi="Times New Roman" w:cs="Times New Roman"/>
          <w:sz w:val="24"/>
          <w:szCs w:val="24"/>
        </w:rPr>
        <w:t>aproximativ  30</w:t>
      </w:r>
      <w:proofErr w:type="gramEnd"/>
      <w:r w:rsidRPr="005B6679">
        <w:rPr>
          <w:rFonts w:ascii="Times New Roman" w:eastAsia="Times New Roman" w:hAnsi="Times New Roman" w:cs="Times New Roman"/>
          <w:sz w:val="24"/>
          <w:szCs w:val="24"/>
        </w:rPr>
        <w:t>-40 minute sau se pot creea programe.</w:t>
      </w: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Pene strut MARE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(inclus vaza)- 65 lei( 25 buc) ;pret / vaza</w:t>
      </w:r>
    </w:p>
    <w:p w:rsidR="0036629A" w:rsidRPr="005B6679" w:rsidRDefault="0036629A" w:rsidP="00E62ECD">
      <w:pPr>
        <w:pStyle w:val="ListParagraph"/>
        <w:numPr>
          <w:ilvl w:val="0"/>
          <w:numId w:val="2"/>
        </w:numPr>
        <w:tabs>
          <w:tab w:val="left" w:pos="720"/>
        </w:tabs>
        <w:spacing w:before="10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Se taxaseaza garantie si se plateste pierderea sau deterioarea unei pene de strut-25lei.buc</w:t>
      </w:r>
    </w:p>
    <w:p w:rsidR="0036629A" w:rsidRPr="005B6679" w:rsidRDefault="0036629A" w:rsidP="00E62ECD">
      <w:pPr>
        <w:pStyle w:val="ListParagraph"/>
        <w:numPr>
          <w:ilvl w:val="0"/>
          <w:numId w:val="2"/>
        </w:numPr>
        <w:tabs>
          <w:tab w:val="left" w:pos="720"/>
        </w:tabs>
        <w:spacing w:before="10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Sunt pe toata perioada evenimentului</w:t>
      </w:r>
    </w:p>
    <w:p w:rsidR="00997C89" w:rsidRPr="005B6679" w:rsidRDefault="00997C89" w:rsidP="00E62ECD">
      <w:pPr>
        <w:pStyle w:val="ListParagraph"/>
        <w:numPr>
          <w:ilvl w:val="0"/>
          <w:numId w:val="2"/>
        </w:numPr>
        <w:tabs>
          <w:tab w:val="left" w:pos="720"/>
        </w:tabs>
        <w:spacing w:before="10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Culori – alb</w:t>
      </w:r>
      <w:proofErr w:type="gramStart"/>
      <w:r w:rsidRPr="005B6679">
        <w:rPr>
          <w:rFonts w:ascii="Times New Roman" w:eastAsia="Times New Roman" w:hAnsi="Times New Roman" w:cs="Times New Roman"/>
          <w:sz w:val="24"/>
          <w:szCs w:val="24"/>
        </w:rPr>
        <w:t>,verde.rosu.negru,mov</w:t>
      </w:r>
      <w:proofErr w:type="gramEnd"/>
      <w:r w:rsidRPr="005B667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65829" w:rsidRPr="005B6679" w:rsidRDefault="00A65829" w:rsidP="00A65829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Putem realiza </w:t>
      </w:r>
      <w:r w:rsidRPr="005B6679">
        <w:rPr>
          <w:rFonts w:ascii="Times New Roman" w:eastAsia="Times New Roman" w:hAnsi="Times New Roman" w:cs="Times New Roman"/>
          <w:b/>
          <w:bCs/>
          <w:sz w:val="24"/>
          <w:szCs w:val="24"/>
        </w:rPr>
        <w:t>decoratiunea salonului</w:t>
      </w: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 cu aranjamente din pene de strut:</w:t>
      </w:r>
    </w:p>
    <w:p w:rsidR="00A65829" w:rsidRPr="005B6679" w:rsidRDefault="00A65829" w:rsidP="00A6582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5B6679">
        <w:rPr>
          <w:rFonts w:ascii="Times New Roman" w:eastAsia="Times New Roman" w:hAnsi="Times New Roman" w:cs="Times New Roman"/>
          <w:sz w:val="24"/>
          <w:szCs w:val="24"/>
          <w:u w:val="single"/>
        </w:rPr>
        <w:t>pentru mesele invitatilor</w:t>
      </w: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 (pe suport de vaza alba mata inalta de 60 cm):</w:t>
      </w:r>
    </w:p>
    <w:p w:rsidR="00A65829" w:rsidRPr="005B6679" w:rsidRDefault="00A65829" w:rsidP="00A6582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  - aranjamente realizate din 35 de pene: 85 lei/buc; </w:t>
      </w:r>
    </w:p>
    <w:p w:rsidR="00A65829" w:rsidRPr="005B6679" w:rsidRDefault="00A65829" w:rsidP="00A6582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  - aranjamente realizate din 30 de pene: 75 lei/buc;</w:t>
      </w:r>
    </w:p>
    <w:p w:rsidR="00A65829" w:rsidRPr="005B6679" w:rsidRDefault="00A65829" w:rsidP="00A6582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  - aranjamente realizate din 25 de pene: 65 lei/buc;</w:t>
      </w:r>
    </w:p>
    <w:p w:rsidR="00A65829" w:rsidRPr="005B6679" w:rsidRDefault="00A65829" w:rsidP="00A6582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5B6679">
        <w:rPr>
          <w:rFonts w:ascii="Times New Roman" w:eastAsia="Times New Roman" w:hAnsi="Times New Roman" w:cs="Times New Roman"/>
          <w:sz w:val="24"/>
          <w:szCs w:val="24"/>
          <w:u w:val="single"/>
        </w:rPr>
        <w:t>pentru masa de prezidiu</w:t>
      </w: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 (una sau mai multe piese realizate din 50 de pene la baza mesei):</w:t>
      </w:r>
    </w:p>
    <w:p w:rsidR="00A65829" w:rsidRPr="005B6679" w:rsidRDefault="00A65829" w:rsidP="00A6582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  - 1 piesa (recomandat pentru mese rotunde si mese de prezidiu dreptunghiulare de 4 persoane): 150 lei;</w:t>
      </w:r>
    </w:p>
    <w:p w:rsidR="00A65829" w:rsidRPr="005B6679" w:rsidRDefault="00A65829" w:rsidP="00A6582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  - 2 piese (recomandat pentru mese de prezidiu dreptunghiulare de minim 6 persoane): 250 lei;</w:t>
      </w:r>
    </w:p>
    <w:p w:rsidR="00A65829" w:rsidRPr="00E97D5D" w:rsidRDefault="00A65829" w:rsidP="00E97D5D">
      <w:pPr>
        <w:spacing w:after="0" w:line="240" w:lineRule="auto"/>
        <w:ind w:left="1590"/>
        <w:rPr>
          <w:rFonts w:ascii="Times New Roman" w:eastAsia="Times New Roman" w:hAnsi="Times New Roman" w:cs="Times New Roman"/>
          <w:sz w:val="24"/>
          <w:szCs w:val="24"/>
        </w:rPr>
      </w:pPr>
      <w:r w:rsidRPr="00E97D5D">
        <w:rPr>
          <w:rFonts w:ascii="Times New Roman" w:eastAsia="Times New Roman" w:hAnsi="Times New Roman" w:cs="Times New Roman"/>
          <w:sz w:val="24"/>
          <w:szCs w:val="24"/>
        </w:rPr>
        <w:t>- 3 piese (recomandat pentru mese de prezidiu dreptunghiulare de minim 8 persoane): 350 lei;</w:t>
      </w:r>
    </w:p>
    <w:p w:rsidR="00A65829" w:rsidRPr="005B6679" w:rsidRDefault="00A65829" w:rsidP="00A6582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Pr="005B6679">
        <w:rPr>
          <w:rFonts w:ascii="Times New Roman" w:eastAsia="Times New Roman" w:hAnsi="Times New Roman" w:cs="Times New Roman"/>
          <w:sz w:val="24"/>
          <w:szCs w:val="24"/>
          <w:u w:val="single"/>
        </w:rPr>
        <w:t>pentru zona de acces</w:t>
      </w:r>
      <w:r w:rsidRPr="005B667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65829" w:rsidRPr="005B6679" w:rsidRDefault="00A65829" w:rsidP="00A6582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  - aranjamente circulare realizate din 50 de pene pe suport cu ventuze: 150 lei/buc;</w:t>
      </w:r>
    </w:p>
    <w:p w:rsidR="00A65829" w:rsidRPr="005B6679" w:rsidRDefault="00A65829" w:rsidP="00A6582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  - </w:t>
      </w:r>
      <w:proofErr w:type="gramStart"/>
      <w:r w:rsidRPr="005B6679">
        <w:rPr>
          <w:rFonts w:ascii="Times New Roman" w:eastAsia="Times New Roman" w:hAnsi="Times New Roman" w:cs="Times New Roman"/>
          <w:sz w:val="24"/>
          <w:szCs w:val="24"/>
        </w:rPr>
        <w:t>aranjamente</w:t>
      </w:r>
      <w:proofErr w:type="gramEnd"/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 circulare realizate din 50 de pene pe suport de stalp decorativ coloana romana (pot fi folosite si pentru a incadra masa de prezidiu): 190 lei/buc.</w:t>
      </w:r>
    </w:p>
    <w:p w:rsidR="00A65829" w:rsidRPr="005B6679" w:rsidRDefault="00A65829" w:rsidP="00A6582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5829" w:rsidRPr="005B6679" w:rsidRDefault="00A65829" w:rsidP="00A65829">
      <w:pPr>
        <w:pStyle w:val="ListParagraph"/>
        <w:spacing w:after="0" w:line="240" w:lineRule="auto"/>
        <w:ind w:left="195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Servicii PREMIUM</w:t>
      </w:r>
      <w:r w:rsidRPr="005B6679">
        <w:rPr>
          <w:rFonts w:ascii="Times New Roman" w:eastAsia="Times New Roman" w:hAnsi="Times New Roman" w:cs="Times New Roman"/>
          <w:color w:val="FF0000"/>
          <w:sz w:val="24"/>
          <w:szCs w:val="24"/>
        </w:rPr>
        <w:t>:</w:t>
      </w:r>
    </w:p>
    <w:p w:rsidR="00A65829" w:rsidRPr="005B6679" w:rsidRDefault="00A65829" w:rsidP="00A6582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- dispozitive de </w:t>
      </w:r>
      <w:r w:rsidRPr="005B6679">
        <w:rPr>
          <w:rFonts w:ascii="Times New Roman" w:eastAsia="Times New Roman" w:hAnsi="Times New Roman" w:cs="Times New Roman"/>
          <w:sz w:val="24"/>
          <w:szCs w:val="24"/>
          <w:u w:val="single"/>
        </w:rPr>
        <w:t>luminare a vazei</w:t>
      </w: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 (sunt disponibile 4 culori: </w:t>
      </w:r>
      <w:r w:rsidRPr="005B6679">
        <w:rPr>
          <w:rFonts w:ascii="Times New Roman" w:eastAsia="Times New Roman" w:hAnsi="Times New Roman" w:cs="Times New Roman"/>
          <w:sz w:val="24"/>
          <w:szCs w:val="24"/>
          <w:u w:val="single"/>
        </w:rPr>
        <w:t>rosu</w:t>
      </w: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B6679">
        <w:rPr>
          <w:rFonts w:ascii="Times New Roman" w:eastAsia="Times New Roman" w:hAnsi="Times New Roman" w:cs="Times New Roman"/>
          <w:sz w:val="24"/>
          <w:szCs w:val="24"/>
          <w:u w:val="single"/>
        </w:rPr>
        <w:t>lila</w:t>
      </w: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B6679">
        <w:rPr>
          <w:rFonts w:ascii="Times New Roman" w:eastAsia="Times New Roman" w:hAnsi="Times New Roman" w:cs="Times New Roman"/>
          <w:sz w:val="24"/>
          <w:szCs w:val="24"/>
          <w:u w:val="single"/>
        </w:rPr>
        <w:t>verde</w:t>
      </w: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B6679">
        <w:rPr>
          <w:rFonts w:ascii="Times New Roman" w:eastAsia="Times New Roman" w:hAnsi="Times New Roman" w:cs="Times New Roman"/>
          <w:sz w:val="24"/>
          <w:szCs w:val="24"/>
          <w:u w:val="single"/>
        </w:rPr>
        <w:t>aquamarine</w:t>
      </w: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 si </w:t>
      </w:r>
      <w:r w:rsidRPr="005B6679">
        <w:rPr>
          <w:rFonts w:ascii="Times New Roman" w:eastAsia="Times New Roman" w:hAnsi="Times New Roman" w:cs="Times New Roman"/>
          <w:sz w:val="24"/>
          <w:szCs w:val="24"/>
          <w:u w:val="single"/>
        </w:rPr>
        <w:t>lumina alba</w:t>
      </w:r>
      <w:r w:rsidRPr="005B6679">
        <w:rPr>
          <w:rFonts w:ascii="Times New Roman" w:eastAsia="Times New Roman" w:hAnsi="Times New Roman" w:cs="Times New Roman"/>
          <w:sz w:val="24"/>
          <w:szCs w:val="24"/>
        </w:rPr>
        <w:t>): 16 lei/buc;</w:t>
      </w:r>
    </w:p>
    <w:p w:rsidR="00A65829" w:rsidRPr="005B6679" w:rsidRDefault="00A65829" w:rsidP="00A6582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5B6679">
        <w:rPr>
          <w:rFonts w:ascii="Times New Roman" w:eastAsia="Times New Roman" w:hAnsi="Times New Roman" w:cs="Times New Roman"/>
          <w:sz w:val="24"/>
          <w:szCs w:val="24"/>
          <w:u w:val="single"/>
        </w:rPr>
        <w:t>oglinda</w:t>
      </w: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 la baza aranjamentului (care ii confera stabilitate si, totodata, reflecta imaginea de ansamblu, sporindui frumusetea): 9 lei/buc;</w:t>
      </w:r>
    </w:p>
    <w:p w:rsidR="00A65829" w:rsidRPr="005B6679" w:rsidRDefault="00A65829" w:rsidP="00A6582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5B6679">
        <w:rPr>
          <w:rFonts w:ascii="Times New Roman" w:eastAsia="Times New Roman" w:hAnsi="Times New Roman" w:cs="Times New Roman"/>
          <w:sz w:val="24"/>
          <w:szCs w:val="24"/>
          <w:u w:val="single"/>
        </w:rPr>
        <w:t>masca</w:t>
      </w:r>
      <w:r w:rsidRPr="005B6679">
        <w:rPr>
          <w:rFonts w:ascii="Times New Roman" w:eastAsia="Times New Roman" w:hAnsi="Times New Roman" w:cs="Times New Roman"/>
          <w:sz w:val="24"/>
          <w:szCs w:val="24"/>
        </w:rPr>
        <w:t>: 15 lei/buc;</w:t>
      </w:r>
    </w:p>
    <w:p w:rsidR="00A65829" w:rsidRPr="005B6679" w:rsidRDefault="00A65829" w:rsidP="00A6582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5B6679">
        <w:rPr>
          <w:rFonts w:ascii="Times New Roman" w:eastAsia="Times New Roman" w:hAnsi="Times New Roman" w:cs="Times New Roman"/>
          <w:sz w:val="24"/>
          <w:szCs w:val="24"/>
          <w:u w:val="single"/>
        </w:rPr>
        <w:t>sirag de pene pentru scaune</w:t>
      </w:r>
      <w:r w:rsidRPr="005B6679">
        <w:rPr>
          <w:rFonts w:ascii="Times New Roman" w:eastAsia="Times New Roman" w:hAnsi="Times New Roman" w:cs="Times New Roman"/>
          <w:sz w:val="24"/>
          <w:szCs w:val="24"/>
        </w:rPr>
        <w:t>: 15 lei/ buc pentru scaunele de la masa de prezidiu, respectiv 5 lei/buc pentru scaunele invitatilor;</w:t>
      </w:r>
    </w:p>
    <w:p w:rsidR="00A65829" w:rsidRPr="005B6679" w:rsidRDefault="00A65829" w:rsidP="00A65829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5B6679">
        <w:rPr>
          <w:rFonts w:ascii="Times New Roman" w:eastAsia="Times New Roman" w:hAnsi="Times New Roman" w:cs="Times New Roman"/>
          <w:sz w:val="24"/>
          <w:szCs w:val="24"/>
          <w:u w:val="single"/>
        </w:rPr>
        <w:t>pahare</w:t>
      </w:r>
      <w:proofErr w:type="gramEnd"/>
      <w:r w:rsidRPr="005B667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de sampanie decorate cu pene</w:t>
      </w: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 pentru miri/ parinti, nasi ori sarbatoriti: 50 lei/buc.</w:t>
      </w:r>
    </w:p>
    <w:p w:rsidR="00A65829" w:rsidRPr="005B6679" w:rsidRDefault="00A65829" w:rsidP="00E62ECD">
      <w:pPr>
        <w:pStyle w:val="ListParagraph"/>
        <w:numPr>
          <w:ilvl w:val="0"/>
          <w:numId w:val="2"/>
        </w:numPr>
        <w:tabs>
          <w:tab w:val="left" w:pos="720"/>
        </w:tabs>
        <w:spacing w:before="100"/>
        <w:rPr>
          <w:rFonts w:ascii="Times New Roman" w:eastAsia="Times New Roman" w:hAnsi="Times New Roman" w:cs="Times New Roman"/>
          <w:sz w:val="24"/>
          <w:szCs w:val="24"/>
        </w:rPr>
      </w:pP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Frapiera Led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- 100 lei</w:t>
      </w:r>
      <w:r w:rsidR="00627834" w:rsidRPr="005B6679">
        <w:rPr>
          <w:rFonts w:ascii="Helvetica" w:eastAsia="Helvetica" w:hAnsi="Helvetica" w:cs="Helvetica"/>
          <w:b/>
          <w:i/>
          <w:sz w:val="24"/>
          <w:szCs w:val="24"/>
        </w:rPr>
        <w:t>/buc</w:t>
      </w:r>
      <w:r w:rsidR="0036629A" w:rsidRPr="005B6679">
        <w:rPr>
          <w:rFonts w:ascii="Helvetica" w:eastAsia="Helvetica" w:hAnsi="Helvetica" w:cs="Helvetica"/>
          <w:b/>
          <w:i/>
          <w:sz w:val="24"/>
          <w:szCs w:val="24"/>
        </w:rPr>
        <w:t>-  pe toata perioada evenimentului</w:t>
      </w: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Masa Led cafea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- 200 lei</w:t>
      </w:r>
      <w:r w:rsidR="00627834" w:rsidRPr="005B6679">
        <w:rPr>
          <w:rFonts w:ascii="Helvetica" w:eastAsia="Helvetica" w:hAnsi="Helvetica" w:cs="Helvetica"/>
          <w:b/>
          <w:i/>
          <w:sz w:val="24"/>
          <w:szCs w:val="24"/>
        </w:rPr>
        <w:t>/buc</w:t>
      </w:r>
      <w:r w:rsidR="0036629A" w:rsidRPr="005B6679">
        <w:rPr>
          <w:rFonts w:ascii="Helvetica" w:eastAsia="Helvetica" w:hAnsi="Helvetica" w:cs="Helvetica"/>
          <w:b/>
          <w:i/>
          <w:sz w:val="24"/>
          <w:szCs w:val="24"/>
        </w:rPr>
        <w:t>-pe toata perioada evenimnetului</w:t>
      </w: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Gheata carbonica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- 300 lei</w:t>
      </w:r>
      <w:r w:rsidR="00627834" w:rsidRPr="005B6679">
        <w:rPr>
          <w:rFonts w:ascii="Helvetica" w:eastAsia="Helvetica" w:hAnsi="Helvetica" w:cs="Helvetica"/>
          <w:b/>
          <w:i/>
          <w:sz w:val="24"/>
          <w:szCs w:val="24"/>
        </w:rPr>
        <w:t>/18 kg</w:t>
      </w:r>
    </w:p>
    <w:p w:rsidR="00191457" w:rsidRPr="005B6679" w:rsidRDefault="00627834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Hostess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- 45</w:t>
      </w:r>
      <w:r w:rsidR="0012543F" w:rsidRPr="005B6679">
        <w:rPr>
          <w:rFonts w:ascii="Helvetica" w:eastAsia="Helvetica" w:hAnsi="Helvetica" w:cs="Helvetica"/>
          <w:b/>
          <w:i/>
          <w:sz w:val="24"/>
          <w:szCs w:val="24"/>
        </w:rPr>
        <w:t>0 lei/pers  ( 2 persoane );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>-imbracate la fel</w:t>
      </w:r>
      <w:r w:rsidR="0036629A" w:rsidRPr="005B6679">
        <w:rPr>
          <w:rFonts w:ascii="Helvetica" w:eastAsia="Helvetica" w:hAnsi="Helvetica" w:cs="Helvetica"/>
          <w:b/>
          <w:i/>
          <w:sz w:val="24"/>
          <w:szCs w:val="24"/>
        </w:rPr>
        <w:t>-aproximativ 2-3 ore</w:t>
      </w: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Fantana de ciocolata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- de la 450 lei</w:t>
      </w:r>
      <w:r w:rsidR="00627834" w:rsidRPr="005B6679">
        <w:rPr>
          <w:rFonts w:ascii="Helvetica" w:eastAsia="Helvetica" w:hAnsi="Helvetica" w:cs="Helvetica"/>
          <w:b/>
          <w:i/>
          <w:sz w:val="24"/>
          <w:szCs w:val="24"/>
        </w:rPr>
        <w:t>/buc nu sunt incluse fructele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> </w:t>
      </w:r>
      <w:r w:rsidR="00627834" w:rsidRPr="005B6679">
        <w:rPr>
          <w:rFonts w:ascii="Helvetica" w:eastAsia="Helvetica" w:hAnsi="Helvetica" w:cs="Helvetica"/>
          <w:b/>
          <w:i/>
          <w:sz w:val="24"/>
          <w:szCs w:val="24"/>
        </w:rPr>
        <w:t>-65 cm</w:t>
      </w:r>
    </w:p>
    <w:p w:rsidR="0036629A" w:rsidRPr="005B6679" w:rsidRDefault="0036629A" w:rsidP="00E62ECD">
      <w:pPr>
        <w:pStyle w:val="ListParagraph"/>
        <w:numPr>
          <w:ilvl w:val="0"/>
          <w:numId w:val="2"/>
        </w:numPr>
        <w:tabs>
          <w:tab w:val="left" w:pos="720"/>
        </w:tabs>
        <w:spacing w:before="10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Pe perioada de 6 ore –ciocolata belgiana alba sau neagra</w:t>
      </w:r>
    </w:p>
    <w:p w:rsidR="00902630" w:rsidRPr="005B6679" w:rsidRDefault="00902630" w:rsidP="0090263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  <w:u w:val="single"/>
        </w:rPr>
        <w:t>Pentru evenimente cu pana la 50 de invitati:</w:t>
      </w: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02630" w:rsidRPr="005B6679" w:rsidRDefault="00902630" w:rsidP="0090263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    - pachet MINI: 449 lei</w:t>
      </w:r>
      <w:r w:rsidRPr="005B6679">
        <w:rPr>
          <w:rFonts w:ascii="Times New Roman" w:eastAsia="Times New Roman" w:hAnsi="Times New Roman" w:cs="Times New Roman"/>
          <w:sz w:val="24"/>
          <w:szCs w:val="24"/>
        </w:rPr>
        <w:br/>
        <w:t>    - pachet MINI + 100 frigarui din fructe: 599 lei</w:t>
      </w:r>
    </w:p>
    <w:p w:rsidR="00902630" w:rsidRPr="005B6679" w:rsidRDefault="00902630" w:rsidP="0090263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  <w:u w:val="single"/>
        </w:rPr>
        <w:t>Pentru evenimente cu 51-100 de invitati:</w:t>
      </w:r>
    </w:p>
    <w:p w:rsidR="00902630" w:rsidRPr="005B6679" w:rsidRDefault="00902630" w:rsidP="0090263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    - pachet EVENT: 599 lei</w:t>
      </w:r>
      <w:r w:rsidRPr="005B6679">
        <w:rPr>
          <w:rFonts w:ascii="Times New Roman" w:eastAsia="Times New Roman" w:hAnsi="Times New Roman" w:cs="Times New Roman"/>
          <w:sz w:val="24"/>
          <w:szCs w:val="24"/>
        </w:rPr>
        <w:br/>
        <w:t>    - pachet EVENT + 200 frigarui din fructe: 899 lei</w:t>
      </w:r>
    </w:p>
    <w:p w:rsidR="00902630" w:rsidRPr="005B6679" w:rsidRDefault="00902630" w:rsidP="0090263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  <w:u w:val="single"/>
        </w:rPr>
        <w:t>Pentru evenimente cu 101-150 de invitati:</w:t>
      </w:r>
    </w:p>
    <w:p w:rsidR="00902630" w:rsidRPr="005B6679" w:rsidRDefault="00902630" w:rsidP="0090263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    - pachet WEDDING: 649 lei</w:t>
      </w:r>
      <w:r w:rsidRPr="005B6679">
        <w:rPr>
          <w:rFonts w:ascii="Times New Roman" w:eastAsia="Times New Roman" w:hAnsi="Times New Roman" w:cs="Times New Roman"/>
          <w:sz w:val="24"/>
          <w:szCs w:val="24"/>
        </w:rPr>
        <w:br/>
        <w:t>    - pachet WEDDING + 300 frigarui din fructe: 1099 lei</w:t>
      </w:r>
    </w:p>
    <w:p w:rsidR="00902630" w:rsidRPr="005B6679" w:rsidRDefault="00902630" w:rsidP="0090263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  <w:u w:val="single"/>
        </w:rPr>
        <w:t>Pentru evenimente cu 151-250 de invitati:</w:t>
      </w:r>
    </w:p>
    <w:p w:rsidR="00902630" w:rsidRPr="005B6679" w:rsidRDefault="00902630" w:rsidP="0090263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    - pachet WEDDING PLUS: 999 lei</w:t>
      </w:r>
      <w:r w:rsidRPr="005B6679">
        <w:rPr>
          <w:rFonts w:ascii="Times New Roman" w:eastAsia="Times New Roman" w:hAnsi="Times New Roman" w:cs="Times New Roman"/>
          <w:sz w:val="24"/>
          <w:szCs w:val="24"/>
        </w:rPr>
        <w:br/>
        <w:t>    - pachet WEDDING PLUS + 400 frigarui din fructe: 1599 lei</w:t>
      </w:r>
    </w:p>
    <w:p w:rsidR="00902630" w:rsidRPr="005B6679" w:rsidRDefault="00902630" w:rsidP="00902630">
      <w:pPr>
        <w:pStyle w:val="ListParagraph"/>
        <w:spacing w:after="0" w:line="240" w:lineRule="auto"/>
        <w:ind w:left="19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2630" w:rsidRPr="005B6679" w:rsidRDefault="00902630" w:rsidP="00902630">
      <w:pPr>
        <w:pStyle w:val="ListParagraph"/>
        <w:spacing w:after="0" w:line="240" w:lineRule="auto"/>
        <w:ind w:left="1950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PACHETELE CONTIN:</w:t>
      </w:r>
    </w:p>
    <w:p w:rsidR="00902630" w:rsidRPr="005B6679" w:rsidRDefault="00902630" w:rsidP="00902630">
      <w:pPr>
        <w:pStyle w:val="ListParagraph"/>
        <w:spacing w:after="0" w:line="240" w:lineRule="auto"/>
        <w:ind w:left="195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02630" w:rsidRPr="005B6679" w:rsidRDefault="00902630" w:rsidP="0090263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- fantana de ciocolata (modele:  MINI - 3 etaje/55 cm; EVENT - 4 etaje/55 cm;  WEDDING - 5 etaje/71 cm, WEDDING PLUS - 7 etaje/102 cm);</w:t>
      </w:r>
    </w:p>
    <w:p w:rsidR="00902630" w:rsidRPr="005B6679" w:rsidRDefault="00902630" w:rsidP="0090263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- ciocolata de calitate superioara fara limita de consum (cu lapte - marca Tokelat, alba - marca Nacar sau neagra - marca Trinea);</w:t>
      </w:r>
    </w:p>
    <w:p w:rsidR="00902630" w:rsidRPr="005B6679" w:rsidRDefault="00902630" w:rsidP="0090263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- personal calificat;</w:t>
      </w:r>
    </w:p>
    <w:p w:rsidR="00902630" w:rsidRPr="005B6679" w:rsidRDefault="00902630" w:rsidP="0090263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5B6679">
        <w:rPr>
          <w:rFonts w:ascii="Times New Roman" w:eastAsia="Times New Roman" w:hAnsi="Times New Roman" w:cs="Times New Roman"/>
          <w:sz w:val="24"/>
          <w:szCs w:val="24"/>
        </w:rPr>
        <w:t>minim</w:t>
      </w:r>
      <w:proofErr w:type="gramEnd"/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 8 sortimente de fructe asezate pe frigarui si consumabile (farfurii de unica folosinta si servetele).</w:t>
      </w:r>
    </w:p>
    <w:p w:rsidR="00902630" w:rsidRPr="005B6679" w:rsidRDefault="00902630" w:rsidP="00902630">
      <w:pPr>
        <w:pStyle w:val="ListParagraph"/>
        <w:spacing w:after="0" w:line="240" w:lineRule="auto"/>
        <w:ind w:left="19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2630" w:rsidRPr="005B6679" w:rsidRDefault="00902630" w:rsidP="00902630">
      <w:pPr>
        <w:pStyle w:val="ListParagraph"/>
        <w:tabs>
          <w:tab w:val="left" w:pos="720"/>
        </w:tabs>
        <w:spacing w:before="100"/>
        <w:ind w:left="1950"/>
        <w:rPr>
          <w:rFonts w:ascii="Times New Roman" w:eastAsia="Times New Roman" w:hAnsi="Times New Roman" w:cs="Times New Roman"/>
          <w:sz w:val="24"/>
          <w:szCs w:val="24"/>
        </w:rPr>
      </w:pP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lastRenderedPageBreak/>
        <w:t>Fantana de sampanie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   100 lei</w:t>
      </w:r>
      <w:r w:rsidR="00627834" w:rsidRPr="005B6679">
        <w:rPr>
          <w:rFonts w:ascii="Helvetica" w:eastAsia="Helvetica" w:hAnsi="Helvetica" w:cs="Helvetica"/>
          <w:b/>
          <w:i/>
          <w:sz w:val="24"/>
          <w:szCs w:val="24"/>
        </w:rPr>
        <w:t>/buc – 70 cm</w:t>
      </w:r>
    </w:p>
    <w:p w:rsidR="0036629A" w:rsidRPr="005B6679" w:rsidRDefault="0036629A" w:rsidP="00E62ECD">
      <w:pPr>
        <w:pStyle w:val="ListParagraph"/>
        <w:numPr>
          <w:ilvl w:val="0"/>
          <w:numId w:val="2"/>
        </w:numPr>
        <w:tabs>
          <w:tab w:val="left" w:pos="720"/>
        </w:tabs>
        <w:spacing w:before="10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Pe perioada de 2- ore sau  toata perioada evenimentului in anumite conditii</w:t>
      </w:r>
    </w:p>
    <w:p w:rsidR="00D858C1" w:rsidRPr="005B6679" w:rsidRDefault="00D858C1" w:rsidP="00E62ECD">
      <w:pPr>
        <w:pStyle w:val="ListParagraph"/>
        <w:tabs>
          <w:tab w:val="left" w:pos="720"/>
        </w:tabs>
        <w:spacing w:before="100"/>
        <w:ind w:left="1950"/>
        <w:rPr>
          <w:rFonts w:ascii="Times New Roman" w:eastAsia="Times New Roman" w:hAnsi="Times New Roman" w:cs="Times New Roman"/>
          <w:sz w:val="24"/>
          <w:szCs w:val="24"/>
        </w:rPr>
      </w:pPr>
    </w:p>
    <w:p w:rsidR="00D858C1" w:rsidRPr="005B6679" w:rsidRDefault="00D858C1" w:rsidP="00E62ECD">
      <w:pPr>
        <w:pStyle w:val="ListParagraph"/>
        <w:tabs>
          <w:tab w:val="left" w:pos="720"/>
        </w:tabs>
        <w:spacing w:before="100"/>
        <w:ind w:left="195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proofErr w:type="gramStart"/>
      <w:r w:rsidRPr="005B667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HUSE  SCAUNE</w:t>
      </w:r>
      <w:proofErr w:type="gramEnd"/>
    </w:p>
    <w:p w:rsidR="0036629A" w:rsidRPr="005B6679" w:rsidRDefault="0036629A" w:rsidP="00E62EC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B6679">
        <w:rPr>
          <w:sz w:val="24"/>
          <w:szCs w:val="24"/>
        </w:rPr>
        <w:t>GARANTIE:</w:t>
      </w:r>
    </w:p>
    <w:p w:rsidR="0036629A" w:rsidRPr="005B6679" w:rsidRDefault="0036629A" w:rsidP="00E62EC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B6679">
        <w:rPr>
          <w:sz w:val="24"/>
          <w:szCs w:val="24"/>
        </w:rPr>
        <w:t>Husele pentru scaune cu funda: 4,5 lei                                                 45 lei</w:t>
      </w:r>
    </w:p>
    <w:p w:rsidR="0036629A" w:rsidRPr="005B6679" w:rsidRDefault="0036629A" w:rsidP="00E62EC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B6679">
        <w:rPr>
          <w:sz w:val="24"/>
          <w:szCs w:val="24"/>
        </w:rPr>
        <w:t>Fetele de masa: 30 lei                                                                              90 lei</w:t>
      </w:r>
    </w:p>
    <w:p w:rsidR="0036629A" w:rsidRPr="005B6679" w:rsidRDefault="0036629A" w:rsidP="00E62EC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B6679">
        <w:rPr>
          <w:sz w:val="24"/>
          <w:szCs w:val="24"/>
        </w:rPr>
        <w:t>Servetele: 1,8 lei                                                                                       5 lei</w:t>
      </w:r>
    </w:p>
    <w:p w:rsidR="0036629A" w:rsidRPr="005B6679" w:rsidRDefault="0036629A" w:rsidP="00E62EC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B6679">
        <w:rPr>
          <w:sz w:val="24"/>
          <w:szCs w:val="24"/>
        </w:rPr>
        <w:t>Funde (separat fara husa) – 2,5 lei                                                       10 lei</w:t>
      </w:r>
    </w:p>
    <w:p w:rsidR="00131394" w:rsidRPr="005B6679" w:rsidRDefault="00131394" w:rsidP="00E62ECD">
      <w:pPr>
        <w:pStyle w:val="ListParagraph"/>
        <w:rPr>
          <w:sz w:val="24"/>
          <w:szCs w:val="24"/>
        </w:rPr>
      </w:pPr>
    </w:p>
    <w:p w:rsidR="0072056B" w:rsidRPr="005B6679" w:rsidRDefault="0072056B" w:rsidP="00E62ECD">
      <w:pPr>
        <w:spacing w:before="58" w:after="58"/>
        <w:rPr>
          <w:sz w:val="24"/>
          <w:szCs w:val="24"/>
        </w:rPr>
      </w:pPr>
      <w:r w:rsidRPr="005B6679">
        <w:rPr>
          <w:sz w:val="24"/>
          <w:szCs w:val="24"/>
        </w:rPr>
        <w:t xml:space="preserve">Funda </w:t>
      </w:r>
      <w:proofErr w:type="gramStart"/>
      <w:r w:rsidRPr="005B6679">
        <w:rPr>
          <w:sz w:val="24"/>
          <w:szCs w:val="24"/>
        </w:rPr>
        <w:t>scaunelor :</w:t>
      </w:r>
      <w:proofErr w:type="gramEnd"/>
      <w:r w:rsidRPr="005B6679">
        <w:rPr>
          <w:sz w:val="24"/>
          <w:szCs w:val="24"/>
        </w:rPr>
        <w:t xml:space="preserve"> tafta sau organza. Rosu, verde, grena, mov, etc</w:t>
      </w:r>
    </w:p>
    <w:p w:rsidR="0072056B" w:rsidRPr="005B6679" w:rsidRDefault="0072056B" w:rsidP="00E62ECD">
      <w:pPr>
        <w:spacing w:before="58" w:after="58"/>
        <w:rPr>
          <w:sz w:val="24"/>
          <w:szCs w:val="24"/>
        </w:rPr>
      </w:pPr>
      <w:r w:rsidRPr="005B6679">
        <w:rPr>
          <w:sz w:val="24"/>
          <w:szCs w:val="24"/>
        </w:rPr>
        <w:t>Organza – material transparent 50 cm latime, impaturit.</w:t>
      </w:r>
    </w:p>
    <w:p w:rsidR="0072056B" w:rsidRPr="005B6679" w:rsidRDefault="0072056B" w:rsidP="00E62ECD">
      <w:pPr>
        <w:spacing w:before="58" w:after="58"/>
        <w:rPr>
          <w:sz w:val="24"/>
          <w:szCs w:val="24"/>
        </w:rPr>
      </w:pPr>
      <w:r w:rsidRPr="005B6679">
        <w:rPr>
          <w:sz w:val="24"/>
          <w:szCs w:val="24"/>
        </w:rPr>
        <w:t>Funde din organza rosu.</w:t>
      </w:r>
    </w:p>
    <w:p w:rsidR="0072056B" w:rsidRPr="005B6679" w:rsidRDefault="0072056B" w:rsidP="00E62ECD">
      <w:pPr>
        <w:spacing w:before="58" w:after="58"/>
        <w:rPr>
          <w:sz w:val="24"/>
          <w:szCs w:val="24"/>
        </w:rPr>
      </w:pPr>
      <w:proofErr w:type="gramStart"/>
      <w:r w:rsidRPr="005B6679">
        <w:rPr>
          <w:sz w:val="24"/>
          <w:szCs w:val="24"/>
        </w:rPr>
        <w:t>NU AVEM servete rosii.</w:t>
      </w:r>
      <w:proofErr w:type="gramEnd"/>
    </w:p>
    <w:p w:rsidR="0072056B" w:rsidRPr="005B6679" w:rsidRDefault="0072056B" w:rsidP="00E62ECD">
      <w:pPr>
        <w:spacing w:before="58" w:after="58"/>
        <w:rPr>
          <w:sz w:val="24"/>
          <w:szCs w:val="24"/>
        </w:rPr>
      </w:pPr>
      <w:proofErr w:type="gramStart"/>
      <w:r w:rsidRPr="005B6679">
        <w:rPr>
          <w:sz w:val="24"/>
          <w:szCs w:val="24"/>
        </w:rPr>
        <w:t>Tafta – 12 cm latime.</w:t>
      </w:r>
      <w:proofErr w:type="gramEnd"/>
    </w:p>
    <w:p w:rsidR="0072056B" w:rsidRPr="005B6679" w:rsidRDefault="0072056B" w:rsidP="00E62ECD">
      <w:pPr>
        <w:spacing w:before="58" w:after="58"/>
        <w:rPr>
          <w:sz w:val="24"/>
          <w:szCs w:val="24"/>
        </w:rPr>
      </w:pPr>
      <w:proofErr w:type="gramStart"/>
      <w:r w:rsidRPr="005B6679">
        <w:rPr>
          <w:sz w:val="24"/>
          <w:szCs w:val="24"/>
        </w:rPr>
        <w:t>Pentru funde din tafta - servete aceeasi culoare.</w:t>
      </w:r>
      <w:proofErr w:type="gramEnd"/>
    </w:p>
    <w:p w:rsidR="0072056B" w:rsidRPr="005B6679" w:rsidRDefault="0072056B" w:rsidP="00E62ECD">
      <w:pPr>
        <w:spacing w:before="58" w:after="58"/>
        <w:rPr>
          <w:sz w:val="24"/>
          <w:szCs w:val="24"/>
        </w:rPr>
      </w:pPr>
      <w:proofErr w:type="gramStart"/>
      <w:r w:rsidRPr="005B6679">
        <w:rPr>
          <w:sz w:val="24"/>
          <w:szCs w:val="24"/>
        </w:rPr>
        <w:t>Pentru funde din organza – servete de aceeasi culoare din brocard, legate cu fundita din organza.</w:t>
      </w:r>
      <w:proofErr w:type="gramEnd"/>
    </w:p>
    <w:p w:rsidR="0072056B" w:rsidRPr="005B6679" w:rsidRDefault="0072056B" w:rsidP="00E62ECD">
      <w:pPr>
        <w:spacing w:before="58" w:after="58"/>
        <w:rPr>
          <w:sz w:val="24"/>
          <w:szCs w:val="24"/>
        </w:rPr>
      </w:pPr>
      <w:r w:rsidRPr="005B6679">
        <w:rPr>
          <w:sz w:val="24"/>
          <w:szCs w:val="24"/>
        </w:rPr>
        <w:t xml:space="preserve">Stabilim </w:t>
      </w:r>
      <w:proofErr w:type="gramStart"/>
      <w:r w:rsidRPr="005B6679">
        <w:rPr>
          <w:sz w:val="24"/>
          <w:szCs w:val="24"/>
        </w:rPr>
        <w:t>ce</w:t>
      </w:r>
      <w:proofErr w:type="gramEnd"/>
      <w:r w:rsidRPr="005B6679">
        <w:rPr>
          <w:sz w:val="24"/>
          <w:szCs w:val="24"/>
        </w:rPr>
        <w:t xml:space="preserve"> tip de scaune si ce mese sunt in local si nr de invitati la o masa:</w:t>
      </w:r>
    </w:p>
    <w:p w:rsidR="0072056B" w:rsidRPr="005B6679" w:rsidRDefault="0072056B" w:rsidP="00E62ECD">
      <w:pPr>
        <w:widowControl w:val="0"/>
        <w:numPr>
          <w:ilvl w:val="0"/>
          <w:numId w:val="1"/>
        </w:numPr>
        <w:suppressAutoHyphens/>
        <w:spacing w:before="58" w:after="58" w:line="240" w:lineRule="auto"/>
        <w:rPr>
          <w:sz w:val="24"/>
          <w:szCs w:val="24"/>
        </w:rPr>
      </w:pPr>
      <w:r w:rsidRPr="005B6679">
        <w:rPr>
          <w:sz w:val="24"/>
          <w:szCs w:val="24"/>
        </w:rPr>
        <w:t>dreptunghiulare sau rotunde</w:t>
      </w:r>
    </w:p>
    <w:p w:rsidR="0072056B" w:rsidRPr="005B6679" w:rsidRDefault="0072056B" w:rsidP="00E62ECD">
      <w:pPr>
        <w:widowControl w:val="0"/>
        <w:numPr>
          <w:ilvl w:val="0"/>
          <w:numId w:val="1"/>
        </w:numPr>
        <w:suppressAutoHyphens/>
        <w:spacing w:before="58" w:after="58" w:line="240" w:lineRule="auto"/>
        <w:rPr>
          <w:sz w:val="24"/>
          <w:szCs w:val="24"/>
        </w:rPr>
      </w:pPr>
      <w:r w:rsidRPr="005B6679">
        <w:rPr>
          <w:sz w:val="24"/>
          <w:szCs w:val="24"/>
        </w:rPr>
        <w:t>1.60 cm diametru – 6 pers</w:t>
      </w:r>
    </w:p>
    <w:p w:rsidR="0072056B" w:rsidRPr="005B6679" w:rsidRDefault="0072056B" w:rsidP="00E62ECD">
      <w:pPr>
        <w:widowControl w:val="0"/>
        <w:numPr>
          <w:ilvl w:val="0"/>
          <w:numId w:val="1"/>
        </w:numPr>
        <w:suppressAutoHyphens/>
        <w:spacing w:before="58" w:after="58" w:line="240" w:lineRule="auto"/>
        <w:rPr>
          <w:sz w:val="24"/>
          <w:szCs w:val="24"/>
        </w:rPr>
      </w:pPr>
      <w:r w:rsidRPr="005B6679">
        <w:rPr>
          <w:sz w:val="24"/>
          <w:szCs w:val="24"/>
        </w:rPr>
        <w:t>1.80 cm – 8 pers</w:t>
      </w:r>
    </w:p>
    <w:p w:rsidR="0072056B" w:rsidRPr="005B6679" w:rsidRDefault="0072056B" w:rsidP="00E62ECD">
      <w:pPr>
        <w:widowControl w:val="0"/>
        <w:numPr>
          <w:ilvl w:val="0"/>
          <w:numId w:val="1"/>
        </w:numPr>
        <w:suppressAutoHyphens/>
        <w:spacing w:before="58" w:after="58" w:line="240" w:lineRule="auto"/>
        <w:rPr>
          <w:sz w:val="24"/>
          <w:szCs w:val="24"/>
        </w:rPr>
      </w:pPr>
      <w:r w:rsidRPr="005B6679">
        <w:rPr>
          <w:sz w:val="24"/>
          <w:szCs w:val="24"/>
        </w:rPr>
        <w:t>1.90-2.00 cm – 10-12 pers.</w:t>
      </w:r>
    </w:p>
    <w:p w:rsidR="0072056B" w:rsidRPr="005B6679" w:rsidRDefault="0072056B" w:rsidP="00E62ECD">
      <w:pPr>
        <w:spacing w:before="58" w:after="58"/>
        <w:rPr>
          <w:sz w:val="24"/>
          <w:szCs w:val="24"/>
        </w:rPr>
      </w:pPr>
      <w:r w:rsidRPr="005B6679">
        <w:rPr>
          <w:b/>
          <w:bCs/>
          <w:sz w:val="24"/>
          <w:szCs w:val="24"/>
        </w:rPr>
        <w:t>ALTE DECORATIUNI</w:t>
      </w:r>
    </w:p>
    <w:p w:rsidR="0072056B" w:rsidRPr="005B6679" w:rsidRDefault="0072056B" w:rsidP="00E62ECD">
      <w:pPr>
        <w:rPr>
          <w:sz w:val="24"/>
          <w:szCs w:val="24"/>
        </w:rPr>
      </w:pPr>
      <w:r w:rsidRPr="005B6679">
        <w:rPr>
          <w:sz w:val="24"/>
          <w:szCs w:val="24"/>
        </w:rPr>
        <w:t xml:space="preserve">- In interiorul salonului se poate amenaja o inimioara decorata cu tul, floricele si </w:t>
      </w:r>
      <w:proofErr w:type="gramStart"/>
      <w:r w:rsidRPr="005B6679">
        <w:rPr>
          <w:sz w:val="24"/>
          <w:szCs w:val="24"/>
        </w:rPr>
        <w:t>iedera  190</w:t>
      </w:r>
      <w:proofErr w:type="gramEnd"/>
      <w:r w:rsidRPr="005B6679">
        <w:rPr>
          <w:sz w:val="24"/>
          <w:szCs w:val="24"/>
        </w:rPr>
        <w:t xml:space="preserve"> lei.</w:t>
      </w:r>
    </w:p>
    <w:p w:rsidR="0072056B" w:rsidRPr="005B6679" w:rsidRDefault="0072056B" w:rsidP="00E62ECD">
      <w:pPr>
        <w:rPr>
          <w:sz w:val="24"/>
          <w:szCs w:val="24"/>
        </w:rPr>
      </w:pPr>
      <w:r w:rsidRPr="005B6679">
        <w:rPr>
          <w:sz w:val="24"/>
          <w:szCs w:val="24"/>
        </w:rPr>
        <w:t xml:space="preserve">-Perdea de lumini (in general 6m). Pe lungime din 2 in 2, iar inaltimea </w:t>
      </w:r>
      <w:proofErr w:type="gramStart"/>
      <w:r w:rsidRPr="005B6679">
        <w:rPr>
          <w:sz w:val="24"/>
          <w:szCs w:val="24"/>
        </w:rPr>
        <w:t>este</w:t>
      </w:r>
      <w:proofErr w:type="gramEnd"/>
      <w:r w:rsidRPr="005B6679">
        <w:rPr>
          <w:sz w:val="24"/>
          <w:szCs w:val="24"/>
        </w:rPr>
        <w:t xml:space="preserve"> de 3m.</w:t>
      </w:r>
    </w:p>
    <w:p w:rsidR="0072056B" w:rsidRPr="005B6679" w:rsidRDefault="0072056B" w:rsidP="00E62ECD">
      <w:pPr>
        <w:spacing w:before="58" w:after="58"/>
        <w:rPr>
          <w:sz w:val="24"/>
          <w:szCs w:val="24"/>
        </w:rPr>
      </w:pPr>
      <w:r w:rsidRPr="005B6679">
        <w:rPr>
          <w:sz w:val="24"/>
          <w:szCs w:val="24"/>
        </w:rPr>
        <w:t>Pret: 50 lei/metru. (</w:t>
      </w:r>
      <w:proofErr w:type="gramStart"/>
      <w:r w:rsidRPr="005B6679">
        <w:rPr>
          <w:sz w:val="24"/>
          <w:szCs w:val="24"/>
        </w:rPr>
        <w:t>include</w:t>
      </w:r>
      <w:proofErr w:type="gramEnd"/>
      <w:r w:rsidRPr="005B6679">
        <w:rPr>
          <w:sz w:val="24"/>
          <w:szCs w:val="24"/>
        </w:rPr>
        <w:t xml:space="preserve"> perdea, suport metalic, dispozitive iluminare).</w:t>
      </w:r>
    </w:p>
    <w:p w:rsidR="0072056B" w:rsidRPr="005B6679" w:rsidRDefault="0072056B" w:rsidP="00E62ECD">
      <w:pPr>
        <w:spacing w:before="58" w:after="58"/>
        <w:rPr>
          <w:sz w:val="24"/>
          <w:szCs w:val="24"/>
        </w:rPr>
      </w:pPr>
      <w:r w:rsidRPr="005B6679">
        <w:rPr>
          <w:sz w:val="24"/>
          <w:szCs w:val="24"/>
        </w:rPr>
        <w:t xml:space="preserve">-Suport reprezentare grafica </w:t>
      </w:r>
      <w:proofErr w:type="gramStart"/>
      <w:r w:rsidRPr="005B6679">
        <w:rPr>
          <w:sz w:val="24"/>
          <w:szCs w:val="24"/>
        </w:rPr>
        <w:t>a</w:t>
      </w:r>
      <w:proofErr w:type="gramEnd"/>
      <w:r w:rsidRPr="005B6679">
        <w:rPr>
          <w:sz w:val="24"/>
          <w:szCs w:val="24"/>
        </w:rPr>
        <w:t xml:space="preserve"> invitatilor la mese – 70 lei. Reprezentarea grafica valoreaza 150 lei si </w:t>
      </w:r>
      <w:proofErr w:type="gramStart"/>
      <w:r w:rsidRPr="005B6679">
        <w:rPr>
          <w:sz w:val="24"/>
          <w:szCs w:val="24"/>
        </w:rPr>
        <w:t>include :</w:t>
      </w:r>
      <w:proofErr w:type="gramEnd"/>
      <w:r w:rsidRPr="005B6679">
        <w:rPr>
          <w:sz w:val="24"/>
          <w:szCs w:val="24"/>
        </w:rPr>
        <w:t xml:space="preserve"> design, scriere, imprimare si plastifiere -format A3.). Se pune in zona de acces si se recomanda la evenimentele </w:t>
      </w:r>
      <w:proofErr w:type="gramStart"/>
      <w:r w:rsidRPr="005B6679">
        <w:rPr>
          <w:sz w:val="24"/>
          <w:szCs w:val="24"/>
        </w:rPr>
        <w:t>mari</w:t>
      </w:r>
      <w:proofErr w:type="gramEnd"/>
      <w:r w:rsidRPr="005B6679">
        <w:rPr>
          <w:sz w:val="24"/>
          <w:szCs w:val="24"/>
        </w:rPr>
        <w:t>.</w:t>
      </w:r>
    </w:p>
    <w:p w:rsidR="0072056B" w:rsidRPr="005B6679" w:rsidRDefault="0072056B" w:rsidP="00E62ECD">
      <w:pPr>
        <w:spacing w:before="58" w:after="58"/>
        <w:rPr>
          <w:b/>
          <w:color w:val="FF0000"/>
          <w:sz w:val="24"/>
          <w:szCs w:val="24"/>
        </w:rPr>
      </w:pPr>
      <w:proofErr w:type="gramStart"/>
      <w:r w:rsidRPr="005B6679">
        <w:rPr>
          <w:b/>
          <w:color w:val="FF0000"/>
          <w:sz w:val="24"/>
          <w:szCs w:val="24"/>
        </w:rPr>
        <w:t>schema</w:t>
      </w:r>
      <w:proofErr w:type="gramEnd"/>
      <w:r w:rsidRPr="005B6679">
        <w:rPr>
          <w:b/>
          <w:color w:val="FF0000"/>
          <w:sz w:val="24"/>
          <w:szCs w:val="24"/>
        </w:rPr>
        <w:t xml:space="preserve"> salonului, lista persoanelor care stau la fiecare masa, cum sunt asezate in salon fata de intrare si masa de prezidiu, numarul de mese.</w:t>
      </w:r>
    </w:p>
    <w:p w:rsidR="0072056B" w:rsidRPr="005B6679" w:rsidRDefault="0072056B" w:rsidP="00E62ECD">
      <w:pPr>
        <w:spacing w:before="58" w:after="58"/>
        <w:rPr>
          <w:b/>
          <w:bCs/>
          <w:sz w:val="24"/>
          <w:szCs w:val="24"/>
        </w:rPr>
      </w:pPr>
      <w:r w:rsidRPr="005B6679">
        <w:rPr>
          <w:b/>
          <w:bCs/>
          <w:sz w:val="24"/>
          <w:szCs w:val="24"/>
        </w:rPr>
        <w:t>-In zona de acces:</w:t>
      </w:r>
    </w:p>
    <w:p w:rsidR="0072056B" w:rsidRPr="005B6679" w:rsidRDefault="0072056B" w:rsidP="00E62ECD">
      <w:pPr>
        <w:spacing w:before="58" w:after="58"/>
        <w:rPr>
          <w:color w:val="000000"/>
          <w:sz w:val="24"/>
          <w:szCs w:val="24"/>
        </w:rPr>
      </w:pPr>
      <w:r w:rsidRPr="005B6679">
        <w:rPr>
          <w:b/>
          <w:bCs/>
          <w:sz w:val="24"/>
          <w:szCs w:val="24"/>
        </w:rPr>
        <w:t>-C</w:t>
      </w:r>
      <w:r w:rsidRPr="005B6679">
        <w:rPr>
          <w:sz w:val="24"/>
          <w:szCs w:val="24"/>
        </w:rPr>
        <w:t>ovorul rosu -</w:t>
      </w:r>
      <w:r w:rsidRPr="005B6679">
        <w:rPr>
          <w:color w:val="000000"/>
          <w:sz w:val="24"/>
          <w:szCs w:val="24"/>
        </w:rPr>
        <w:t xml:space="preserve"> valoreaza 60 lei – 5 metri. (</w:t>
      </w:r>
      <w:proofErr w:type="gramStart"/>
      <w:r w:rsidRPr="005B6679">
        <w:rPr>
          <w:color w:val="000000"/>
          <w:sz w:val="24"/>
          <w:szCs w:val="24"/>
        </w:rPr>
        <w:t>din</w:t>
      </w:r>
      <w:proofErr w:type="gramEnd"/>
      <w:r w:rsidRPr="005B6679">
        <w:rPr>
          <w:color w:val="000000"/>
          <w:sz w:val="24"/>
          <w:szCs w:val="24"/>
        </w:rPr>
        <w:t xml:space="preserve"> 5 in 5)</w:t>
      </w:r>
    </w:p>
    <w:p w:rsidR="0072056B" w:rsidRPr="005B6679" w:rsidRDefault="0072056B" w:rsidP="00E62ECD">
      <w:pPr>
        <w:spacing w:before="58" w:after="58"/>
        <w:rPr>
          <w:color w:val="000000"/>
          <w:sz w:val="24"/>
          <w:szCs w:val="24"/>
        </w:rPr>
      </w:pPr>
      <w:r w:rsidRPr="005B6679">
        <w:rPr>
          <w:color w:val="000000"/>
          <w:sz w:val="24"/>
          <w:szCs w:val="24"/>
        </w:rPr>
        <w:t>-</w:t>
      </w:r>
      <w:proofErr w:type="gramStart"/>
      <w:r w:rsidRPr="005B6679">
        <w:rPr>
          <w:color w:val="000000"/>
          <w:sz w:val="24"/>
          <w:szCs w:val="24"/>
        </w:rPr>
        <w:t>stalpisori</w:t>
      </w:r>
      <w:proofErr w:type="gramEnd"/>
      <w:r w:rsidRPr="005B6679">
        <w:rPr>
          <w:color w:val="000000"/>
          <w:sz w:val="24"/>
          <w:szCs w:val="24"/>
        </w:rPr>
        <w:t xml:space="preserve"> decorati cu tul – 40 lei.   Se pot inchiria 2</w:t>
      </w:r>
      <w:proofErr w:type="gramStart"/>
      <w:r w:rsidRPr="005B6679">
        <w:rPr>
          <w:color w:val="000000"/>
          <w:sz w:val="24"/>
          <w:szCs w:val="24"/>
        </w:rPr>
        <w:t>,4,6</w:t>
      </w:r>
      <w:proofErr w:type="gramEnd"/>
      <w:r w:rsidRPr="005B6679">
        <w:rPr>
          <w:color w:val="000000"/>
          <w:sz w:val="24"/>
          <w:szCs w:val="24"/>
        </w:rPr>
        <w:t xml:space="preserve"> stalpisori. Precizam in fisa daca trebuie </w:t>
      </w:r>
      <w:proofErr w:type="gramStart"/>
      <w:r w:rsidRPr="005B6679">
        <w:rPr>
          <w:color w:val="000000"/>
          <w:sz w:val="24"/>
          <w:szCs w:val="24"/>
        </w:rPr>
        <w:t>sa</w:t>
      </w:r>
      <w:proofErr w:type="gramEnd"/>
      <w:r w:rsidRPr="005B6679">
        <w:rPr>
          <w:color w:val="000000"/>
          <w:sz w:val="24"/>
          <w:szCs w:val="24"/>
        </w:rPr>
        <w:t xml:space="preserve"> fie uniti.</w:t>
      </w:r>
    </w:p>
    <w:p w:rsidR="0072056B" w:rsidRPr="005B6679" w:rsidRDefault="0072056B" w:rsidP="00E62ECD">
      <w:pPr>
        <w:spacing w:before="58" w:after="58"/>
        <w:rPr>
          <w:sz w:val="24"/>
          <w:szCs w:val="24"/>
        </w:rPr>
      </w:pPr>
      <w:proofErr w:type="gramStart"/>
      <w:r w:rsidRPr="005B6679">
        <w:rPr>
          <w:color w:val="000000"/>
          <w:sz w:val="24"/>
          <w:szCs w:val="24"/>
        </w:rPr>
        <w:t>-</w:t>
      </w:r>
      <w:r w:rsidRPr="005B6679">
        <w:rPr>
          <w:sz w:val="24"/>
          <w:szCs w:val="24"/>
        </w:rPr>
        <w:t>pe stalpisori se mai pot realiza aranjamente florale.</w:t>
      </w:r>
      <w:proofErr w:type="gramEnd"/>
    </w:p>
    <w:p w:rsidR="0072056B" w:rsidRPr="005B6679" w:rsidRDefault="0072056B" w:rsidP="00E62ECD">
      <w:pPr>
        <w:spacing w:before="58" w:after="58"/>
        <w:rPr>
          <w:color w:val="000000"/>
          <w:sz w:val="24"/>
          <w:szCs w:val="24"/>
        </w:rPr>
      </w:pPr>
      <w:r w:rsidRPr="005B6679">
        <w:rPr>
          <w:sz w:val="24"/>
          <w:szCs w:val="24"/>
        </w:rPr>
        <w:t>-</w:t>
      </w:r>
      <w:proofErr w:type="gramStart"/>
      <w:r w:rsidRPr="005B6679">
        <w:rPr>
          <w:sz w:val="24"/>
          <w:szCs w:val="24"/>
        </w:rPr>
        <w:t>aranjament</w:t>
      </w:r>
      <w:proofErr w:type="gramEnd"/>
      <w:r w:rsidRPr="005B6679">
        <w:rPr>
          <w:sz w:val="24"/>
          <w:szCs w:val="24"/>
        </w:rPr>
        <w:t xml:space="preserve"> din flori naturale – 60 lei</w:t>
      </w:r>
    </w:p>
    <w:p w:rsidR="0072056B" w:rsidRPr="005B6679" w:rsidRDefault="0072056B" w:rsidP="00E62ECD">
      <w:pPr>
        <w:spacing w:before="58" w:after="58"/>
        <w:rPr>
          <w:sz w:val="24"/>
          <w:szCs w:val="24"/>
        </w:rPr>
      </w:pPr>
      <w:r w:rsidRPr="005B6679">
        <w:rPr>
          <w:color w:val="000000"/>
          <w:sz w:val="24"/>
          <w:szCs w:val="24"/>
        </w:rPr>
        <w:t>-</w:t>
      </w:r>
      <w:proofErr w:type="gramStart"/>
      <w:r w:rsidRPr="005B6679">
        <w:rPr>
          <w:color w:val="000000"/>
          <w:sz w:val="24"/>
          <w:szCs w:val="24"/>
        </w:rPr>
        <w:t>aranjament</w:t>
      </w:r>
      <w:proofErr w:type="gramEnd"/>
      <w:r w:rsidRPr="005B6679">
        <w:rPr>
          <w:color w:val="000000"/>
          <w:sz w:val="24"/>
          <w:szCs w:val="24"/>
        </w:rPr>
        <w:t xml:space="preserve"> din flori artificiale – 20 lei.</w:t>
      </w:r>
    </w:p>
    <w:p w:rsidR="0072056B" w:rsidRPr="005B6679" w:rsidRDefault="0072056B" w:rsidP="00E62ECD">
      <w:pPr>
        <w:spacing w:before="58" w:after="58"/>
        <w:rPr>
          <w:sz w:val="24"/>
          <w:szCs w:val="24"/>
        </w:rPr>
      </w:pPr>
      <w:r w:rsidRPr="005B6679">
        <w:rPr>
          <w:sz w:val="24"/>
          <w:szCs w:val="24"/>
        </w:rPr>
        <w:lastRenderedPageBreak/>
        <w:t>-Arcada decorata cu tul – 150 lei.</w:t>
      </w:r>
    </w:p>
    <w:p w:rsidR="0072056B" w:rsidRPr="005B6679" w:rsidRDefault="0072056B" w:rsidP="00E62ECD">
      <w:pPr>
        <w:spacing w:before="58" w:after="58"/>
        <w:rPr>
          <w:sz w:val="24"/>
          <w:szCs w:val="24"/>
        </w:rPr>
      </w:pPr>
      <w:r w:rsidRPr="005B6679">
        <w:rPr>
          <w:sz w:val="24"/>
          <w:szCs w:val="24"/>
        </w:rPr>
        <w:t xml:space="preserve">-Aranjamente florale pe arcada – recomandam aranjament in partea de sus in mijlocul arcadei si cel putin 2 aranjamente mici in </w:t>
      </w:r>
      <w:proofErr w:type="gramStart"/>
      <w:r w:rsidRPr="005B6679">
        <w:rPr>
          <w:sz w:val="24"/>
          <w:szCs w:val="24"/>
        </w:rPr>
        <w:t>parti .</w:t>
      </w:r>
      <w:proofErr w:type="gramEnd"/>
      <w:r w:rsidRPr="005B6679">
        <w:rPr>
          <w:sz w:val="24"/>
          <w:szCs w:val="24"/>
        </w:rPr>
        <w:t xml:space="preserve">  </w:t>
      </w:r>
      <w:proofErr w:type="gramStart"/>
      <w:r w:rsidRPr="005B6679">
        <w:rPr>
          <w:sz w:val="24"/>
          <w:szCs w:val="24"/>
        </w:rPr>
        <w:t>100 lei sus si 60 lei in parti.</w:t>
      </w:r>
      <w:proofErr w:type="gramEnd"/>
    </w:p>
    <w:p w:rsidR="0072056B" w:rsidRPr="005B6679" w:rsidRDefault="0072056B" w:rsidP="00E62ECD">
      <w:pPr>
        <w:spacing w:before="58" w:after="58"/>
        <w:rPr>
          <w:sz w:val="24"/>
          <w:szCs w:val="24"/>
        </w:rPr>
      </w:pPr>
      <w:proofErr w:type="gramStart"/>
      <w:r w:rsidRPr="005B6679">
        <w:rPr>
          <w:sz w:val="24"/>
          <w:szCs w:val="24"/>
        </w:rPr>
        <w:t>mutarea</w:t>
      </w:r>
      <w:proofErr w:type="gramEnd"/>
      <w:r w:rsidRPr="005B6679">
        <w:rPr>
          <w:sz w:val="24"/>
          <w:szCs w:val="24"/>
        </w:rPr>
        <w:t xml:space="preserve"> stalpisorilor de la biserica la restaurant – 50 lei</w:t>
      </w:r>
    </w:p>
    <w:p w:rsidR="0072056B" w:rsidRPr="005B6679" w:rsidRDefault="0072056B" w:rsidP="00E62ECD">
      <w:pPr>
        <w:rPr>
          <w:sz w:val="24"/>
          <w:szCs w:val="24"/>
        </w:rPr>
      </w:pPr>
    </w:p>
    <w:p w:rsidR="0072056B" w:rsidRPr="005B6679" w:rsidRDefault="0072056B" w:rsidP="00E62ECD">
      <w:pPr>
        <w:rPr>
          <w:sz w:val="24"/>
          <w:szCs w:val="24"/>
        </w:rPr>
      </w:pPr>
      <w:r w:rsidRPr="005B6679">
        <w:rPr>
          <w:sz w:val="24"/>
          <w:szCs w:val="24"/>
        </w:rPr>
        <w:t>Masa de prezidiu:</w:t>
      </w:r>
    </w:p>
    <w:p w:rsidR="0072056B" w:rsidRPr="005B6679" w:rsidRDefault="0072056B" w:rsidP="00E62ECD">
      <w:pPr>
        <w:rPr>
          <w:sz w:val="24"/>
          <w:szCs w:val="24"/>
        </w:rPr>
      </w:pPr>
    </w:p>
    <w:p w:rsidR="0072056B" w:rsidRPr="005B6679" w:rsidRDefault="0072056B" w:rsidP="00E62ECD">
      <w:pPr>
        <w:widowControl w:val="0"/>
        <w:numPr>
          <w:ilvl w:val="0"/>
          <w:numId w:val="4"/>
        </w:numPr>
        <w:suppressAutoHyphens/>
        <w:spacing w:after="0" w:line="240" w:lineRule="auto"/>
        <w:rPr>
          <w:sz w:val="24"/>
          <w:szCs w:val="24"/>
        </w:rPr>
      </w:pPr>
      <w:r w:rsidRPr="005B6679">
        <w:rPr>
          <w:sz w:val="24"/>
          <w:szCs w:val="24"/>
        </w:rPr>
        <w:t>fata de masa – 30 lei</w:t>
      </w:r>
    </w:p>
    <w:p w:rsidR="0072056B" w:rsidRPr="005B6679" w:rsidRDefault="0072056B" w:rsidP="00E62ECD">
      <w:pPr>
        <w:widowControl w:val="0"/>
        <w:numPr>
          <w:ilvl w:val="0"/>
          <w:numId w:val="4"/>
        </w:numPr>
        <w:suppressAutoHyphens/>
        <w:spacing w:after="0" w:line="240" w:lineRule="auto"/>
        <w:rPr>
          <w:sz w:val="24"/>
          <w:szCs w:val="24"/>
        </w:rPr>
      </w:pPr>
      <w:proofErr w:type="gramStart"/>
      <w:r w:rsidRPr="005B6679">
        <w:rPr>
          <w:sz w:val="24"/>
          <w:szCs w:val="24"/>
        </w:rPr>
        <w:t>se</w:t>
      </w:r>
      <w:proofErr w:type="gramEnd"/>
      <w:r w:rsidRPr="005B6679">
        <w:rPr>
          <w:sz w:val="24"/>
          <w:szCs w:val="24"/>
        </w:rPr>
        <w:t xml:space="preserve"> poate adauga fusta din organza – 80 lei Culori fusta : lila, rosu, verde, alb.</w:t>
      </w:r>
    </w:p>
    <w:p w:rsidR="0072056B" w:rsidRPr="005B6679" w:rsidRDefault="0072056B" w:rsidP="00E62ECD">
      <w:pPr>
        <w:widowControl w:val="0"/>
        <w:numPr>
          <w:ilvl w:val="0"/>
          <w:numId w:val="4"/>
        </w:numPr>
        <w:suppressAutoHyphens/>
        <w:spacing w:after="0" w:line="240" w:lineRule="auto"/>
        <w:rPr>
          <w:sz w:val="24"/>
          <w:szCs w:val="24"/>
        </w:rPr>
      </w:pPr>
      <w:r w:rsidRPr="005B6679">
        <w:rPr>
          <w:sz w:val="24"/>
          <w:szCs w:val="24"/>
        </w:rPr>
        <w:t>SAU fusta din tul + organza alb cu pietricele 100 lei.</w:t>
      </w:r>
    </w:p>
    <w:p w:rsidR="0072056B" w:rsidRPr="005B6679" w:rsidRDefault="0072056B" w:rsidP="00E62ECD">
      <w:pPr>
        <w:widowControl w:val="0"/>
        <w:numPr>
          <w:ilvl w:val="0"/>
          <w:numId w:val="4"/>
        </w:numPr>
        <w:suppressAutoHyphens/>
        <w:spacing w:after="0" w:line="240" w:lineRule="auto"/>
        <w:rPr>
          <w:sz w:val="24"/>
          <w:szCs w:val="24"/>
        </w:rPr>
      </w:pPr>
      <w:r w:rsidRPr="005B6679">
        <w:rPr>
          <w:sz w:val="24"/>
          <w:szCs w:val="24"/>
        </w:rPr>
        <w:t>casute pentru dar – 80 lei/ buc</w:t>
      </w:r>
    </w:p>
    <w:p w:rsidR="0072056B" w:rsidRPr="005B6679" w:rsidRDefault="0072056B" w:rsidP="00E62ECD">
      <w:pPr>
        <w:widowControl w:val="0"/>
        <w:numPr>
          <w:ilvl w:val="0"/>
          <w:numId w:val="4"/>
        </w:numPr>
        <w:suppressAutoHyphens/>
        <w:spacing w:after="0" w:line="240" w:lineRule="auto"/>
        <w:rPr>
          <w:sz w:val="24"/>
          <w:szCs w:val="24"/>
        </w:rPr>
      </w:pPr>
      <w:r w:rsidRPr="005B6679">
        <w:rPr>
          <w:sz w:val="24"/>
          <w:szCs w:val="24"/>
        </w:rPr>
        <w:t>meniu – 3,5 lei/ buc</w:t>
      </w:r>
    </w:p>
    <w:p w:rsidR="0072056B" w:rsidRPr="005B6679" w:rsidRDefault="0072056B" w:rsidP="00E62ECD">
      <w:pPr>
        <w:widowControl w:val="0"/>
        <w:numPr>
          <w:ilvl w:val="0"/>
          <w:numId w:val="4"/>
        </w:numPr>
        <w:suppressAutoHyphens/>
        <w:spacing w:before="58" w:after="58" w:line="240" w:lineRule="auto"/>
        <w:rPr>
          <w:sz w:val="24"/>
          <w:szCs w:val="24"/>
        </w:rPr>
      </w:pPr>
      <w:r w:rsidRPr="005B6679">
        <w:rPr>
          <w:sz w:val="24"/>
          <w:szCs w:val="24"/>
        </w:rPr>
        <w:t>Place-carduri – indica locul invitatilor la mese si tine loc de plic de bani – 3</w:t>
      </w:r>
      <w:proofErr w:type="gramStart"/>
      <w:r w:rsidRPr="005B6679">
        <w:rPr>
          <w:sz w:val="24"/>
          <w:szCs w:val="24"/>
        </w:rPr>
        <w:t>,5</w:t>
      </w:r>
      <w:proofErr w:type="gramEnd"/>
      <w:r w:rsidRPr="005B6679">
        <w:rPr>
          <w:sz w:val="24"/>
          <w:szCs w:val="24"/>
        </w:rPr>
        <w:t xml:space="preserve"> lei/buc. Pot fi personalizate cu numele invitatilor, iar personalizarea valoreaza 0</w:t>
      </w:r>
      <w:proofErr w:type="gramStart"/>
      <w:r w:rsidRPr="005B6679">
        <w:rPr>
          <w:sz w:val="24"/>
          <w:szCs w:val="24"/>
        </w:rPr>
        <w:t>,5</w:t>
      </w:r>
      <w:proofErr w:type="gramEnd"/>
      <w:r w:rsidRPr="005B6679">
        <w:rPr>
          <w:sz w:val="24"/>
          <w:szCs w:val="24"/>
        </w:rPr>
        <w:t xml:space="preserve"> lei/buc.</w:t>
      </w:r>
    </w:p>
    <w:p w:rsidR="0072056B" w:rsidRPr="005B6679" w:rsidRDefault="0072056B" w:rsidP="00E62ECD">
      <w:pPr>
        <w:widowControl w:val="0"/>
        <w:numPr>
          <w:ilvl w:val="0"/>
          <w:numId w:val="4"/>
        </w:numPr>
        <w:suppressAutoHyphens/>
        <w:spacing w:after="0" w:line="240" w:lineRule="auto"/>
        <w:rPr>
          <w:sz w:val="24"/>
          <w:szCs w:val="24"/>
        </w:rPr>
      </w:pPr>
      <w:r w:rsidRPr="005B6679">
        <w:rPr>
          <w:sz w:val="24"/>
          <w:szCs w:val="24"/>
        </w:rPr>
        <w:t>numar de masa – 2 lei/ buc</w:t>
      </w:r>
    </w:p>
    <w:p w:rsidR="0072056B" w:rsidRPr="005B6679" w:rsidRDefault="0072056B" w:rsidP="00E62ECD">
      <w:pPr>
        <w:widowControl w:val="0"/>
        <w:numPr>
          <w:ilvl w:val="0"/>
          <w:numId w:val="4"/>
        </w:numPr>
        <w:suppressAutoHyphens/>
        <w:spacing w:after="0" w:line="240" w:lineRule="auto"/>
        <w:rPr>
          <w:sz w:val="24"/>
          <w:szCs w:val="24"/>
        </w:rPr>
      </w:pPr>
      <w:r w:rsidRPr="005B6679">
        <w:rPr>
          <w:sz w:val="24"/>
          <w:szCs w:val="24"/>
        </w:rPr>
        <w:t>suport numar de masa – 5 lei/ buc</w:t>
      </w:r>
    </w:p>
    <w:p w:rsidR="0072056B" w:rsidRPr="005B6679" w:rsidRDefault="0072056B" w:rsidP="00E62ECD">
      <w:pPr>
        <w:rPr>
          <w:sz w:val="24"/>
          <w:szCs w:val="24"/>
        </w:rPr>
      </w:pPr>
      <w:r w:rsidRPr="005B6679">
        <w:rPr>
          <w:sz w:val="24"/>
          <w:szCs w:val="24"/>
        </w:rPr>
        <w:t>Pe masa:</w:t>
      </w:r>
    </w:p>
    <w:p w:rsidR="0072056B" w:rsidRPr="005B6679" w:rsidRDefault="0072056B" w:rsidP="00E62ECD">
      <w:pPr>
        <w:widowControl w:val="0"/>
        <w:numPr>
          <w:ilvl w:val="0"/>
          <w:numId w:val="5"/>
        </w:numPr>
        <w:suppressAutoHyphens/>
        <w:spacing w:after="0" w:line="240" w:lineRule="auto"/>
        <w:rPr>
          <w:sz w:val="24"/>
          <w:szCs w:val="24"/>
        </w:rPr>
      </w:pPr>
      <w:r w:rsidRPr="005B6679">
        <w:rPr>
          <w:sz w:val="24"/>
          <w:szCs w:val="24"/>
        </w:rPr>
        <w:t>aranjamente din flori (suportul nu este inclus) SAU aranjamente din pene</w:t>
      </w:r>
    </w:p>
    <w:p w:rsidR="0072056B" w:rsidRPr="005B6679" w:rsidRDefault="0072056B" w:rsidP="00E62ECD">
      <w:pPr>
        <w:widowControl w:val="0"/>
        <w:numPr>
          <w:ilvl w:val="0"/>
          <w:numId w:val="5"/>
        </w:numPr>
        <w:suppressAutoHyphens/>
        <w:spacing w:before="58" w:after="58" w:line="240" w:lineRule="auto"/>
        <w:rPr>
          <w:sz w:val="24"/>
          <w:szCs w:val="24"/>
        </w:rPr>
      </w:pPr>
      <w:r w:rsidRPr="005B6679">
        <w:rPr>
          <w:sz w:val="24"/>
          <w:szCs w:val="24"/>
        </w:rPr>
        <w:t>2 vaze de sticla sau suport din fier forjat tip lebada. Suportul = 10 lei/buc/inchiriere. Poate fi inchiriat si fara flori.( Suport fier forjat tip lebada cu fructiera 55 h si 16 d )</w:t>
      </w:r>
    </w:p>
    <w:p w:rsidR="0036629A" w:rsidRPr="005B6679" w:rsidRDefault="0072056B" w:rsidP="00E62ECD">
      <w:pPr>
        <w:widowControl w:val="0"/>
        <w:numPr>
          <w:ilvl w:val="0"/>
          <w:numId w:val="5"/>
        </w:numPr>
        <w:suppressAutoHyphens/>
        <w:spacing w:before="58" w:after="58" w:line="240" w:lineRule="auto"/>
        <w:rPr>
          <w:sz w:val="24"/>
          <w:szCs w:val="24"/>
        </w:rPr>
      </w:pPr>
      <w:proofErr w:type="gramStart"/>
      <w:r w:rsidRPr="005B6679">
        <w:rPr>
          <w:sz w:val="24"/>
          <w:szCs w:val="24"/>
        </w:rPr>
        <w:t>Servete :</w:t>
      </w:r>
      <w:proofErr w:type="gramEnd"/>
      <w:r w:rsidRPr="005B6679">
        <w:rPr>
          <w:sz w:val="24"/>
          <w:szCs w:val="24"/>
        </w:rPr>
        <w:t xml:space="preserve"> aceeasi culoare cu fata de masa si husa.</w:t>
      </w:r>
    </w:p>
    <w:p w:rsidR="000B33AB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Stalpisori intrare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(Biserica/Restaurant ) - 50-80 lei/ buc;</w:t>
      </w:r>
    </w:p>
    <w:p w:rsidR="000B33AB" w:rsidRPr="005B6679" w:rsidRDefault="000B33AB" w:rsidP="000B33AB">
      <w:pPr>
        <w:tabs>
          <w:tab w:val="left" w:pos="720"/>
        </w:tabs>
        <w:spacing w:before="100"/>
        <w:ind w:left="159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 xml:space="preserve">PRETUL NU </w:t>
      </w:r>
      <w:proofErr w:type="gramStart"/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INCLUD  FLORILE</w:t>
      </w:r>
      <w:proofErr w:type="gramEnd"/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 xml:space="preserve"> </w:t>
      </w:r>
    </w:p>
    <w:p w:rsidR="00E30970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Boluri de sticla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cu pi</w:t>
      </w:r>
      <w:r w:rsidR="002603A6"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etris decorativ si lumanari </w:t>
      </w:r>
      <w:r w:rsidR="0069783C" w:rsidRPr="005B6679">
        <w:rPr>
          <w:rFonts w:ascii="Helvetica" w:eastAsia="Helvetica" w:hAnsi="Helvetica" w:cs="Helvetica"/>
          <w:b/>
          <w:i/>
          <w:sz w:val="24"/>
          <w:szCs w:val="24"/>
        </w:rPr>
        <w:t>–</w:t>
      </w:r>
      <w:r w:rsidR="002603A6"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</w:t>
      </w:r>
      <w:r w:rsidR="0069783C" w:rsidRPr="005B6679">
        <w:rPr>
          <w:rFonts w:ascii="Helvetica" w:eastAsia="Helvetica" w:hAnsi="Helvetica" w:cs="Helvetica"/>
          <w:b/>
          <w:i/>
          <w:sz w:val="24"/>
          <w:szCs w:val="24"/>
        </w:rPr>
        <w:t>20---</w:t>
      </w:r>
      <w:r w:rsidR="002603A6" w:rsidRPr="005B6679">
        <w:rPr>
          <w:rFonts w:ascii="Helvetica" w:eastAsia="Helvetica" w:hAnsi="Helvetica" w:cs="Helvetica"/>
          <w:b/>
          <w:i/>
          <w:sz w:val="24"/>
          <w:szCs w:val="24"/>
        </w:rPr>
        <w:t>25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lei/buc</w:t>
      </w:r>
    </w:p>
    <w:p w:rsidR="00191457" w:rsidRPr="005B6679" w:rsidRDefault="00E30970" w:rsidP="00E62ECD">
      <w:pPr>
        <w:tabs>
          <w:tab w:val="left" w:pos="720"/>
        </w:tabs>
        <w:spacing w:before="100"/>
        <w:ind w:left="159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-  </w:t>
      </w:r>
      <w:proofErr w:type="gramStart"/>
      <w:r w:rsidRPr="005B6679">
        <w:rPr>
          <w:rFonts w:ascii="Helvetica" w:eastAsia="Helvetica" w:hAnsi="Helvetica" w:cs="Helvetica"/>
          <w:b/>
          <w:i/>
          <w:sz w:val="24"/>
          <w:szCs w:val="24"/>
        </w:rPr>
        <w:t>nu</w:t>
      </w:r>
      <w:proofErr w:type="gramEnd"/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includ florile…la cerere pene de strut  gratis dimensiuni</w:t>
      </w:r>
      <w:r w:rsidR="002603A6"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15-22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cm</w:t>
      </w:r>
    </w:p>
    <w:p w:rsidR="0036629A" w:rsidRPr="005B6679" w:rsidRDefault="0036629A" w:rsidP="00E62ECD">
      <w:pPr>
        <w:tabs>
          <w:tab w:val="left" w:pos="720"/>
        </w:tabs>
        <w:spacing w:before="100"/>
        <w:ind w:left="1590"/>
        <w:rPr>
          <w:rFonts w:ascii="Helvetica" w:eastAsia="Helvetica" w:hAnsi="Helvetica" w:cs="Helvetica"/>
          <w:b/>
          <w:i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sz w:val="24"/>
          <w:szCs w:val="24"/>
        </w:rPr>
        <w:t>-include la cerere oglinda depinde de decoratiune</w:t>
      </w:r>
    </w:p>
    <w:p w:rsidR="00B84DB4" w:rsidRPr="005B6679" w:rsidRDefault="00B84DB4" w:rsidP="00E62ECD">
      <w:pPr>
        <w:tabs>
          <w:tab w:val="left" w:pos="720"/>
        </w:tabs>
        <w:spacing w:before="100"/>
        <w:ind w:left="1590"/>
        <w:rPr>
          <w:b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sz w:val="24"/>
          <w:szCs w:val="24"/>
        </w:rPr>
        <w:t>-</w:t>
      </w:r>
      <w:proofErr w:type="gramStart"/>
      <w:r w:rsidRPr="005B6679">
        <w:rPr>
          <w:b/>
          <w:sz w:val="24"/>
          <w:szCs w:val="24"/>
        </w:rPr>
        <w:t>bol</w:t>
      </w:r>
      <w:proofErr w:type="gramEnd"/>
      <w:r w:rsidRPr="005B6679">
        <w:rPr>
          <w:b/>
          <w:sz w:val="24"/>
          <w:szCs w:val="24"/>
        </w:rPr>
        <w:t xml:space="preserve"> rotund din sticla diametru </w:t>
      </w:r>
      <w:r w:rsidR="0069783C" w:rsidRPr="005B6679">
        <w:rPr>
          <w:b/>
          <w:sz w:val="24"/>
          <w:szCs w:val="24"/>
        </w:rPr>
        <w:t>15-</w:t>
      </w:r>
      <w:r w:rsidRPr="005B6679">
        <w:rPr>
          <w:b/>
          <w:sz w:val="24"/>
          <w:szCs w:val="24"/>
        </w:rPr>
        <w:t>22 cm</w:t>
      </w:r>
    </w:p>
    <w:p w:rsidR="000B33AB" w:rsidRPr="005B6679" w:rsidRDefault="000B33AB" w:rsidP="00E62ECD">
      <w:pPr>
        <w:tabs>
          <w:tab w:val="left" w:pos="720"/>
        </w:tabs>
        <w:spacing w:before="100"/>
        <w:ind w:left="1590"/>
        <w:rPr>
          <w:rFonts w:ascii="Helvetica" w:eastAsia="Helvetica" w:hAnsi="Helvetica" w:cs="Helvetica"/>
          <w:b/>
          <w:i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PRETUL NU INCLUD FLORILE </w:t>
      </w:r>
    </w:p>
    <w:p w:rsidR="006344ED" w:rsidRPr="005B6679" w:rsidRDefault="006344ED" w:rsidP="006344ED">
      <w:pPr>
        <w:pStyle w:val="NormalWeb"/>
        <w:rPr>
          <w:b/>
          <w:color w:val="FF0000"/>
        </w:rPr>
      </w:pPr>
      <w:r w:rsidRPr="005B6679">
        <w:t xml:space="preserve">                    </w:t>
      </w:r>
      <w:proofErr w:type="gramStart"/>
      <w:r w:rsidR="00840C6E" w:rsidRPr="005B6679">
        <w:t>--</w:t>
      </w:r>
      <w:r w:rsidRPr="005B6679">
        <w:t xml:space="preserve">  </w:t>
      </w:r>
      <w:r w:rsidRPr="005B6679">
        <w:rPr>
          <w:b/>
          <w:color w:val="FF0000"/>
        </w:rPr>
        <w:t>Cupa</w:t>
      </w:r>
      <w:proofErr w:type="gramEnd"/>
      <w:r w:rsidRPr="005B6679">
        <w:rPr>
          <w:b/>
          <w:color w:val="FF0000"/>
        </w:rPr>
        <w:t xml:space="preserve"> martini sticla transparent </w:t>
      </w:r>
      <w:r w:rsidR="00B84DB4" w:rsidRPr="005B6679">
        <w:rPr>
          <w:b/>
          <w:color w:val="FF0000"/>
        </w:rPr>
        <w:t xml:space="preserve"> PRET  60-50</w:t>
      </w:r>
      <w:r w:rsidRPr="005B6679">
        <w:rPr>
          <w:b/>
          <w:color w:val="FF0000"/>
        </w:rPr>
        <w:t xml:space="preserve"> LEI </w:t>
      </w:r>
      <w:r w:rsidR="00A83658" w:rsidRPr="005B6679">
        <w:rPr>
          <w:b/>
          <w:color w:val="FF0000"/>
        </w:rPr>
        <w:t xml:space="preserve">–PER BUCATA </w:t>
      </w:r>
    </w:p>
    <w:p w:rsidR="006344ED" w:rsidRPr="005B6679" w:rsidRDefault="006344ED" w:rsidP="006344ED">
      <w:pPr>
        <w:pStyle w:val="NormalWeb"/>
      </w:pPr>
      <w:proofErr w:type="gramStart"/>
      <w:r w:rsidRPr="005B6679">
        <w:t>inaltime</w:t>
      </w:r>
      <w:proofErr w:type="gramEnd"/>
      <w:r w:rsidRPr="005B6679">
        <w:t xml:space="preserve"> 60 cm</w:t>
      </w:r>
    </w:p>
    <w:p w:rsidR="006344ED" w:rsidRPr="005B6679" w:rsidRDefault="004E1488" w:rsidP="006344ED">
      <w:pPr>
        <w:pStyle w:val="NormalWeb"/>
      </w:pPr>
      <w:proofErr w:type="gramStart"/>
      <w:r w:rsidRPr="005B6679">
        <w:t>diametru</w:t>
      </w:r>
      <w:proofErr w:type="gramEnd"/>
      <w:r w:rsidRPr="005B6679">
        <w:t xml:space="preserve"> 24</w:t>
      </w:r>
      <w:r w:rsidR="006344ED" w:rsidRPr="005B6679">
        <w:t xml:space="preserve"> cm</w:t>
      </w:r>
      <w:r w:rsidR="00B84DB4" w:rsidRPr="005B6679">
        <w:t>--diametru 18 cm</w:t>
      </w:r>
    </w:p>
    <w:p w:rsidR="006344ED" w:rsidRPr="005B6679" w:rsidRDefault="004E1488" w:rsidP="006344ED">
      <w:pPr>
        <w:pStyle w:val="NormalWeb"/>
      </w:pPr>
      <w:r w:rsidRPr="005B6679">
        <w:t>Cupa martini cu diametrul de 24</w:t>
      </w:r>
      <w:r w:rsidR="006344ED" w:rsidRPr="005B6679">
        <w:t xml:space="preserve"> cm </w:t>
      </w:r>
      <w:proofErr w:type="gramStart"/>
      <w:r w:rsidR="006344ED" w:rsidRPr="005B6679">
        <w:t>este</w:t>
      </w:r>
      <w:proofErr w:type="gramEnd"/>
      <w:r w:rsidR="006344ED" w:rsidRPr="005B6679">
        <w:t xml:space="preserve"> ideala pentru aranjamente florale. Are o forma eleganta, piciorul permite vizibilitatea pe masa iar cupa paharului permite asezarea unui aranjament </w:t>
      </w:r>
      <w:proofErr w:type="gramStart"/>
      <w:r w:rsidR="006344ED" w:rsidRPr="005B6679">
        <w:t>floral.</w:t>
      </w:r>
      <w:proofErr w:type="gramEnd"/>
      <w:r w:rsidR="006344ED" w:rsidRPr="005B6679">
        <w:t xml:space="preserve"> C</w:t>
      </w:r>
      <w:r w:rsidRPr="005B6679">
        <w:t>upele martini cu diametrul de 24</w:t>
      </w:r>
      <w:r w:rsidR="006344ED" w:rsidRPr="005B6679">
        <w:t xml:space="preserve"> cm sunt disponibile la inaltimile de 30, 40, 50 si 60 cm. Grupati-le pe masa pentru a crea un </w:t>
      </w:r>
      <w:r w:rsidR="006344ED" w:rsidRPr="005B6679">
        <w:lastRenderedPageBreak/>
        <w:t xml:space="preserve">efect surprinzator de inaltimi. </w:t>
      </w:r>
      <w:proofErr w:type="gramStart"/>
      <w:r w:rsidR="006344ED" w:rsidRPr="005B6679">
        <w:t>Le puteti folosi insa si la bufetul de fructe sau de dulciuri ca si suport bomboane sau fructe.</w:t>
      </w:r>
      <w:proofErr w:type="gramEnd"/>
    </w:p>
    <w:p w:rsidR="006344ED" w:rsidRPr="005B6679" w:rsidRDefault="006344ED" w:rsidP="006344ED">
      <w:pPr>
        <w:pStyle w:val="NormalWeb"/>
      </w:pPr>
      <w:r w:rsidRPr="005B6679">
        <w:t xml:space="preserve">Cupa martini cu inaltimea de 60 </w:t>
      </w:r>
      <w:proofErr w:type="gramStart"/>
      <w:r w:rsidRPr="005B6679">
        <w:t>este</w:t>
      </w:r>
      <w:proofErr w:type="gramEnd"/>
      <w:r w:rsidRPr="005B6679">
        <w:t xml:space="preserve"> cea o cupa inalta pentru mesele de nunta. </w:t>
      </w:r>
      <w:proofErr w:type="gramStart"/>
      <w:r w:rsidRPr="005B6679">
        <w:t>Asigura inaltime dar si vizbilitate pe masa aranjamentului tau.</w:t>
      </w:r>
      <w:proofErr w:type="gramEnd"/>
    </w:p>
    <w:p w:rsidR="000B33AB" w:rsidRPr="005B6679" w:rsidRDefault="000B33AB" w:rsidP="006344ED">
      <w:pPr>
        <w:pStyle w:val="NormalWeb"/>
      </w:pPr>
      <w:r w:rsidRPr="005B6679">
        <w:t xml:space="preserve">PRETUL NU INCLUD FLORILE </w:t>
      </w:r>
    </w:p>
    <w:p w:rsidR="00A83658" w:rsidRPr="005B6679" w:rsidRDefault="00A83658" w:rsidP="00A83658">
      <w:pPr>
        <w:pStyle w:val="gray"/>
        <w:rPr>
          <w:b/>
          <w:color w:val="FF0000"/>
        </w:rPr>
      </w:pPr>
      <w:r w:rsidRPr="005B6679">
        <w:rPr>
          <w:b/>
          <w:color w:val="FF0000"/>
        </w:rPr>
        <w:t xml:space="preserve">   Cilindru sticla </w:t>
      </w:r>
      <w:proofErr w:type="gramStart"/>
      <w:r w:rsidRPr="005B6679">
        <w:rPr>
          <w:b/>
          <w:color w:val="FF0000"/>
        </w:rPr>
        <w:t>transparent  -</w:t>
      </w:r>
      <w:proofErr w:type="gramEnd"/>
      <w:r w:rsidRPr="005B6679">
        <w:rPr>
          <w:b/>
          <w:color w:val="FF0000"/>
        </w:rPr>
        <w:t xml:space="preserve">60 LEI ( 3 BUCATI) </w:t>
      </w:r>
    </w:p>
    <w:p w:rsidR="00A83658" w:rsidRPr="00B031AA" w:rsidRDefault="00A83658" w:rsidP="00A83658">
      <w:pPr>
        <w:pStyle w:val="NormalWeb"/>
      </w:pPr>
      <w:proofErr w:type="gramStart"/>
      <w:r w:rsidRPr="00B031AA">
        <w:t>inaltime</w:t>
      </w:r>
      <w:proofErr w:type="gramEnd"/>
      <w:r w:rsidRPr="00B031AA">
        <w:t xml:space="preserve"> 50 cm</w:t>
      </w:r>
    </w:p>
    <w:p w:rsidR="00A83658" w:rsidRPr="00B031AA" w:rsidRDefault="00A83658" w:rsidP="00A83658">
      <w:pPr>
        <w:pStyle w:val="NormalWeb"/>
      </w:pPr>
      <w:proofErr w:type="gramStart"/>
      <w:r w:rsidRPr="00B031AA">
        <w:t>diametru</w:t>
      </w:r>
      <w:proofErr w:type="gramEnd"/>
      <w:r w:rsidRPr="00B031AA">
        <w:t xml:space="preserve"> 9 cm</w:t>
      </w:r>
    </w:p>
    <w:p w:rsidR="00A83658" w:rsidRPr="00B031AA" w:rsidRDefault="00A83658" w:rsidP="00A83658">
      <w:pPr>
        <w:pStyle w:val="NormalWeb"/>
      </w:pPr>
      <w:proofErr w:type="gramStart"/>
      <w:r w:rsidRPr="00B031AA">
        <w:t>pretul</w:t>
      </w:r>
      <w:proofErr w:type="gramEnd"/>
      <w:r w:rsidRPr="00B031AA">
        <w:t xml:space="preserve"> este pe bucata</w:t>
      </w:r>
    </w:p>
    <w:p w:rsidR="00A83658" w:rsidRPr="005B6679" w:rsidRDefault="00A83658" w:rsidP="00A83658">
      <w:pPr>
        <w:pStyle w:val="NormalWeb"/>
      </w:pPr>
      <w:r w:rsidRPr="00B031AA">
        <w:t xml:space="preserve">Cilindrul din sticla transparenta </w:t>
      </w:r>
      <w:proofErr w:type="gramStart"/>
      <w:r w:rsidRPr="00B031AA">
        <w:t>este</w:t>
      </w:r>
      <w:proofErr w:type="gramEnd"/>
      <w:r w:rsidRPr="00B031AA">
        <w:t xml:space="preserve"> cea mai simpla si la indemana varianta de vaza. </w:t>
      </w:r>
      <w:proofErr w:type="gramStart"/>
      <w:r w:rsidRPr="00B031AA">
        <w:t>Il</w:t>
      </w:r>
      <w:proofErr w:type="gramEnd"/>
      <w:r w:rsidRPr="00B031AA">
        <w:t xml:space="preserve"> puteti folosi pentru un fir de floare scufundat cu lumanare plutitoare in partea superioara. </w:t>
      </w:r>
      <w:proofErr w:type="gramStart"/>
      <w:r w:rsidRPr="00B031AA">
        <w:t>Il</w:t>
      </w:r>
      <w:proofErr w:type="gramEnd"/>
      <w:r w:rsidRPr="00B031AA">
        <w:t xml:space="preserve"> puteti folosi ca suport pentru buchetele din flori taiate insa este, de asemenea, un suport perfect pentru aranjamentele florale executate in tavita cu burete. </w:t>
      </w:r>
      <w:proofErr w:type="gramStart"/>
      <w:r w:rsidRPr="00B031AA">
        <w:t>Nu uitati insa de efectul surprinzator al cilindrilor folositi ca suporturi pentru lumanare</w:t>
      </w:r>
      <w:r w:rsidRPr="005B6679">
        <w:t>.</w:t>
      </w:r>
      <w:proofErr w:type="gramEnd"/>
    </w:p>
    <w:p w:rsidR="000B33AB" w:rsidRPr="005B6679" w:rsidRDefault="000B33AB" w:rsidP="00A83658">
      <w:pPr>
        <w:pStyle w:val="NormalWeb"/>
      </w:pPr>
      <w:r w:rsidRPr="005B6679">
        <w:t xml:space="preserve">PRETUL NU INCLUD FLORILE </w:t>
      </w:r>
    </w:p>
    <w:p w:rsidR="00FE0EA4" w:rsidRPr="005B6679" w:rsidRDefault="00FE0EA4" w:rsidP="00FE0EA4">
      <w:pPr>
        <w:pStyle w:val="NormalWeb"/>
        <w:rPr>
          <w:b/>
          <w:color w:val="FF0000"/>
        </w:rPr>
      </w:pPr>
      <w:r w:rsidRPr="005B6679">
        <w:rPr>
          <w:b/>
          <w:color w:val="FF0000"/>
        </w:rPr>
        <w:t xml:space="preserve">Vaza inalta din sticla </w:t>
      </w:r>
      <w:proofErr w:type="gramStart"/>
      <w:r w:rsidRPr="005B6679">
        <w:rPr>
          <w:b/>
          <w:color w:val="FF0000"/>
        </w:rPr>
        <w:t>transparent  PRET</w:t>
      </w:r>
      <w:proofErr w:type="gramEnd"/>
      <w:r w:rsidRPr="005B6679">
        <w:rPr>
          <w:b/>
          <w:color w:val="FF0000"/>
        </w:rPr>
        <w:t xml:space="preserve"> 60 /PER BUCATA</w:t>
      </w:r>
    </w:p>
    <w:p w:rsidR="00FE0EA4" w:rsidRPr="005B6679" w:rsidRDefault="00FE0EA4" w:rsidP="00FE0EA4">
      <w:pPr>
        <w:pStyle w:val="NormalWeb"/>
      </w:pPr>
      <w:proofErr w:type="gramStart"/>
      <w:r w:rsidRPr="005B6679">
        <w:t>inaltime</w:t>
      </w:r>
      <w:proofErr w:type="gramEnd"/>
      <w:r w:rsidRPr="005B6679">
        <w:t xml:space="preserve"> 60 cm</w:t>
      </w:r>
    </w:p>
    <w:p w:rsidR="00FE0EA4" w:rsidRPr="005B6679" w:rsidRDefault="00FE0EA4" w:rsidP="00FE0EA4">
      <w:pPr>
        <w:pStyle w:val="NormalWeb"/>
      </w:pPr>
      <w:r w:rsidRPr="005B6679">
        <w:t xml:space="preserve">Vaza Cezara </w:t>
      </w:r>
      <w:proofErr w:type="gramStart"/>
      <w:r w:rsidRPr="005B6679">
        <w:t>este</w:t>
      </w:r>
      <w:proofErr w:type="gramEnd"/>
      <w:r w:rsidRPr="005B6679">
        <w:t xml:space="preserve"> o vaza pentru evenimente cu forme frumoase si elegante. </w:t>
      </w:r>
      <w:proofErr w:type="gramStart"/>
      <w:r w:rsidRPr="005B6679">
        <w:t>Are</w:t>
      </w:r>
      <w:proofErr w:type="gramEnd"/>
      <w:r w:rsidRPr="005B6679">
        <w:t xml:space="preserve"> o inaltime de 60 cm, perfecta pentru decorul meselor de nunta. Bila din partea inferioara ii da multiple posibilitati de decor. O puteti umple cu </w:t>
      </w:r>
      <w:proofErr w:type="gramStart"/>
      <w:r w:rsidRPr="005B6679">
        <w:t>apa</w:t>
      </w:r>
      <w:proofErr w:type="gramEnd"/>
      <w:r w:rsidRPr="005B6679">
        <w:t xml:space="preserve"> colorata, o puteti decora cu siraguri de cristale. Vaza Cezara </w:t>
      </w:r>
      <w:proofErr w:type="gramStart"/>
      <w:r w:rsidRPr="005B6679">
        <w:t>va</w:t>
      </w:r>
      <w:proofErr w:type="gramEnd"/>
      <w:r w:rsidRPr="005B6679">
        <w:t xml:space="preserve"> iesi in evidenta prin gratie si eleganta. Diametrul in partea superioara de 17 cm </w:t>
      </w:r>
      <w:proofErr w:type="gramStart"/>
      <w:r w:rsidRPr="005B6679">
        <w:t>va</w:t>
      </w:r>
      <w:proofErr w:type="gramEnd"/>
      <w:r w:rsidRPr="005B6679">
        <w:t xml:space="preserve"> permite sa asezati aranjamente de mari dimensiuni executate in burete. Puteti insa </w:t>
      </w:r>
      <w:proofErr w:type="gramStart"/>
      <w:r w:rsidRPr="005B6679">
        <w:t>sa</w:t>
      </w:r>
      <w:proofErr w:type="gramEnd"/>
      <w:r w:rsidRPr="005B6679">
        <w:t xml:space="preserve"> o folositi si cu fori taiate inalte, buchete elaborate si elegante.</w:t>
      </w:r>
    </w:p>
    <w:p w:rsidR="00FE0EA4" w:rsidRPr="005B6679" w:rsidRDefault="00FE0EA4" w:rsidP="00FE0EA4">
      <w:pPr>
        <w:pStyle w:val="NormalWeb"/>
      </w:pPr>
      <w:r w:rsidRPr="005B6679">
        <w:t xml:space="preserve">PRETUL NU </w:t>
      </w:r>
      <w:proofErr w:type="gramStart"/>
      <w:r w:rsidRPr="005B6679">
        <w:t>INCLUD  FLORILE</w:t>
      </w:r>
      <w:proofErr w:type="gramEnd"/>
      <w:r w:rsidRPr="005B6679">
        <w:t xml:space="preserve"> </w:t>
      </w:r>
    </w:p>
    <w:p w:rsidR="005C481D" w:rsidRPr="005B6679" w:rsidRDefault="005C481D" w:rsidP="005C481D">
      <w:pPr>
        <w:pStyle w:val="NormalWeb"/>
        <w:rPr>
          <w:b/>
          <w:color w:val="FF0000"/>
        </w:rPr>
      </w:pPr>
      <w:r w:rsidRPr="005B6679">
        <w:rPr>
          <w:b/>
          <w:color w:val="FF0000"/>
        </w:rPr>
        <w:t xml:space="preserve">Vaza din sticla cu talpa    PRET 50 LEI/BUCATA </w:t>
      </w:r>
    </w:p>
    <w:p w:rsidR="005C481D" w:rsidRPr="005B6679" w:rsidRDefault="005C481D" w:rsidP="005C481D">
      <w:pPr>
        <w:pStyle w:val="NormalWeb"/>
      </w:pPr>
      <w:proofErr w:type="gramStart"/>
      <w:r w:rsidRPr="005B6679">
        <w:t>inaltime</w:t>
      </w:r>
      <w:proofErr w:type="gramEnd"/>
      <w:r w:rsidRPr="005B6679">
        <w:t xml:space="preserve"> 60 cm</w:t>
      </w:r>
    </w:p>
    <w:p w:rsidR="005C481D" w:rsidRPr="005B6679" w:rsidRDefault="005C481D" w:rsidP="005C481D">
      <w:pPr>
        <w:pStyle w:val="NormalWeb"/>
      </w:pPr>
      <w:r w:rsidRPr="005B6679">
        <w:t xml:space="preserve">Vaza conica din sticla cu talpa, Montana, </w:t>
      </w:r>
      <w:proofErr w:type="gramStart"/>
      <w:r w:rsidRPr="005B6679">
        <w:t>este</w:t>
      </w:r>
      <w:proofErr w:type="gramEnd"/>
      <w:r w:rsidRPr="005B6679">
        <w:t xml:space="preserve"> o vaza pentru aranjamente florale pentru nunta. Are o inaltime de 60 cm si se potriveste perfect pe mesele </w:t>
      </w:r>
      <w:proofErr w:type="gramStart"/>
      <w:r w:rsidRPr="005B6679">
        <w:t>festive.</w:t>
      </w:r>
      <w:proofErr w:type="gramEnd"/>
      <w:r w:rsidRPr="005B6679">
        <w:t xml:space="preserve"> </w:t>
      </w:r>
      <w:proofErr w:type="gramStart"/>
      <w:r w:rsidRPr="005B6679">
        <w:t>Poate fi folosita pentru aranjamente scufundate, pentru flori taiate lungi, buchete dar si pentru aranjamente florale executate in burete.</w:t>
      </w:r>
      <w:proofErr w:type="gramEnd"/>
      <w:r w:rsidRPr="005B6679">
        <w:t xml:space="preserve"> Diametrul in partea superioara </w:t>
      </w:r>
      <w:proofErr w:type="gramStart"/>
      <w:r w:rsidRPr="005B6679">
        <w:t>este</w:t>
      </w:r>
      <w:proofErr w:type="gramEnd"/>
      <w:r w:rsidRPr="005B6679">
        <w:t xml:space="preserve"> de 11 cm iar diametrul la talpa este de 13 cm pentru stabilitate.</w:t>
      </w:r>
    </w:p>
    <w:p w:rsidR="005C481D" w:rsidRPr="005B6679" w:rsidRDefault="005C481D" w:rsidP="005C481D">
      <w:pPr>
        <w:pStyle w:val="NormalWeb"/>
      </w:pPr>
      <w:r w:rsidRPr="005B6679">
        <w:t xml:space="preserve">PRETUL NU INCLUD FLORILE </w:t>
      </w:r>
    </w:p>
    <w:p w:rsidR="005C481D" w:rsidRPr="005B6679" w:rsidRDefault="005C481D" w:rsidP="00FE0EA4">
      <w:pPr>
        <w:pStyle w:val="NormalWeb"/>
      </w:pPr>
    </w:p>
    <w:p w:rsidR="00FE0EA4" w:rsidRPr="005B6679" w:rsidRDefault="00FE0EA4" w:rsidP="00A83658">
      <w:pPr>
        <w:pStyle w:val="NormalWeb"/>
      </w:pPr>
    </w:p>
    <w:p w:rsidR="006344ED" w:rsidRPr="005B6679" w:rsidRDefault="006344ED" w:rsidP="00E62ECD">
      <w:pPr>
        <w:tabs>
          <w:tab w:val="left" w:pos="720"/>
        </w:tabs>
        <w:spacing w:before="100"/>
        <w:ind w:left="1590"/>
        <w:rPr>
          <w:rFonts w:ascii="Times New Roman" w:eastAsia="Times New Roman" w:hAnsi="Times New Roman" w:cs="Times New Roman"/>
          <w:sz w:val="24"/>
          <w:szCs w:val="24"/>
        </w:rPr>
      </w:pPr>
    </w:p>
    <w:p w:rsidR="00191457" w:rsidRPr="005B6679" w:rsidRDefault="00627834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lastRenderedPageBreak/>
        <w:t xml:space="preserve">Sefsnice 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>  15</w:t>
      </w:r>
      <w:r w:rsidR="0012543F" w:rsidRPr="005B6679">
        <w:rPr>
          <w:rFonts w:ascii="Helvetica" w:eastAsia="Helvetica" w:hAnsi="Helvetica" w:cs="Helvetica"/>
          <w:b/>
          <w:i/>
          <w:sz w:val="24"/>
          <w:szCs w:val="24"/>
        </w:rPr>
        <w:t>0 lei /buc</w:t>
      </w:r>
    </w:p>
    <w:p w:rsidR="00627834" w:rsidRPr="005B6679" w:rsidRDefault="00E30970" w:rsidP="00E62ECD">
      <w:pPr>
        <w:pStyle w:val="ListParagraph"/>
        <w:numPr>
          <w:ilvl w:val="0"/>
          <w:numId w:val="2"/>
        </w:numPr>
        <w:tabs>
          <w:tab w:val="left" w:pos="720"/>
        </w:tabs>
        <w:spacing w:before="10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B6679">
        <w:rPr>
          <w:rFonts w:ascii="Helvetica" w:eastAsia="Helvetica" w:hAnsi="Helvetica" w:cs="Helvetica"/>
          <w:sz w:val="24"/>
          <w:szCs w:val="24"/>
        </w:rPr>
        <w:t>s</w:t>
      </w:r>
      <w:r w:rsidR="00627834" w:rsidRPr="005B6679">
        <w:rPr>
          <w:sz w:val="24"/>
          <w:szCs w:val="24"/>
        </w:rPr>
        <w:t>fesnic</w:t>
      </w:r>
      <w:proofErr w:type="gramEnd"/>
      <w:r w:rsidR="00627834" w:rsidRPr="005B6679">
        <w:rPr>
          <w:sz w:val="24"/>
          <w:szCs w:val="24"/>
        </w:rPr>
        <w:t xml:space="preserve"> metalic cu </w:t>
      </w:r>
      <w:r w:rsidRPr="005B6679">
        <w:rPr>
          <w:sz w:val="24"/>
          <w:szCs w:val="24"/>
        </w:rPr>
        <w:t>3-</w:t>
      </w:r>
      <w:r w:rsidR="00627834" w:rsidRPr="005B6679">
        <w:rPr>
          <w:sz w:val="24"/>
          <w:szCs w:val="24"/>
        </w:rPr>
        <w:t>5 brate aluminiu inaltime 35 cm Sfesnicul Romulus este realizat din aluminiu slefuit si nichelat. Are 5 brate si este o varianta mica a sfesnicelor Traian sau Cezar, inaltime 35 cm</w:t>
      </w:r>
    </w:p>
    <w:p w:rsidR="00E30970" w:rsidRPr="005B6679" w:rsidRDefault="00E30970" w:rsidP="00E62ECD">
      <w:pPr>
        <w:pStyle w:val="ListParagraph"/>
        <w:numPr>
          <w:ilvl w:val="0"/>
          <w:numId w:val="2"/>
        </w:numPr>
        <w:tabs>
          <w:tab w:val="left" w:pos="720"/>
        </w:tabs>
        <w:spacing w:before="10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la cerere  si alte dimensiuni 50 cm-60 cm</w:t>
      </w:r>
    </w:p>
    <w:p w:rsidR="000B33AB" w:rsidRPr="005B6679" w:rsidRDefault="000B33AB" w:rsidP="000B33AB">
      <w:pPr>
        <w:pStyle w:val="ListParagraph"/>
        <w:tabs>
          <w:tab w:val="left" w:pos="720"/>
        </w:tabs>
        <w:spacing w:before="100"/>
        <w:ind w:left="1950"/>
        <w:rPr>
          <w:rFonts w:ascii="Times New Roman" w:eastAsia="Times New Roman" w:hAnsi="Times New Roman" w:cs="Times New Roman"/>
          <w:sz w:val="24"/>
          <w:szCs w:val="24"/>
        </w:rPr>
      </w:pPr>
    </w:p>
    <w:p w:rsidR="000B33AB" w:rsidRPr="005B6679" w:rsidRDefault="000B33AB" w:rsidP="000B33AB">
      <w:pPr>
        <w:pStyle w:val="ListParagraph"/>
        <w:tabs>
          <w:tab w:val="left" w:pos="720"/>
        </w:tabs>
        <w:spacing w:before="100"/>
        <w:ind w:left="195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PRETUL NU INCLUD LUMANARILE </w:t>
      </w: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Aranjamente  florare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 ( in functie de anotimp)</w:t>
      </w: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Tunuri de conffeti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- 15-45 lei;</w:t>
      </w:r>
    </w:p>
    <w:p w:rsidR="00F640F1" w:rsidRPr="00130787" w:rsidRDefault="0012543F" w:rsidP="00130787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Ursitoare Botez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 de la 350 lei  ( 4 pers)</w:t>
      </w: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Candy Bar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   de la  600 lei</w:t>
      </w:r>
    </w:p>
    <w:p w:rsidR="00F640F1" w:rsidRPr="005B6679" w:rsidRDefault="00F640F1" w:rsidP="00F640F1">
      <w:pPr>
        <w:tabs>
          <w:tab w:val="left" w:pos="720"/>
        </w:tabs>
        <w:spacing w:before="100"/>
        <w:ind w:left="159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-</w:t>
      </w:r>
      <w:r w:rsidRPr="005B6679">
        <w:rPr>
          <w:sz w:val="24"/>
          <w:szCs w:val="24"/>
        </w:rPr>
        <w:t xml:space="preserve"> </w:t>
      </w:r>
      <w:r w:rsidRPr="005B6679">
        <w:rPr>
          <w:rStyle w:val="Strong"/>
          <w:sz w:val="24"/>
          <w:szCs w:val="24"/>
        </w:rPr>
        <w:t>Prajituri:</w:t>
      </w:r>
      <w:r w:rsidRPr="005B6679">
        <w:rPr>
          <w:sz w:val="24"/>
          <w:szCs w:val="24"/>
        </w:rPr>
        <w:t xml:space="preserve"> </w:t>
      </w:r>
      <w:r w:rsidRPr="005B6679">
        <w:rPr>
          <w:sz w:val="24"/>
          <w:szCs w:val="24"/>
          <w:u w:val="single"/>
        </w:rPr>
        <w:t>macarons</w:t>
      </w:r>
      <w:r w:rsidRPr="005B6679">
        <w:rPr>
          <w:sz w:val="24"/>
          <w:szCs w:val="24"/>
        </w:rPr>
        <w:t xml:space="preserve">, </w:t>
      </w:r>
      <w:r w:rsidRPr="005B6679">
        <w:rPr>
          <w:sz w:val="24"/>
          <w:szCs w:val="24"/>
          <w:u w:val="single"/>
        </w:rPr>
        <w:t>cupcakes</w:t>
      </w:r>
      <w:r w:rsidRPr="005B6679">
        <w:rPr>
          <w:sz w:val="24"/>
          <w:szCs w:val="24"/>
        </w:rPr>
        <w:t xml:space="preserve">, </w:t>
      </w:r>
      <w:r w:rsidRPr="005B6679">
        <w:rPr>
          <w:sz w:val="24"/>
          <w:szCs w:val="24"/>
          <w:u w:val="single"/>
        </w:rPr>
        <w:t>minitarte cu fructe</w:t>
      </w:r>
      <w:r w:rsidRPr="005B6679">
        <w:rPr>
          <w:sz w:val="24"/>
          <w:szCs w:val="24"/>
        </w:rPr>
        <w:t xml:space="preserve">, </w:t>
      </w:r>
      <w:r w:rsidRPr="005B6679">
        <w:rPr>
          <w:sz w:val="24"/>
          <w:szCs w:val="24"/>
          <w:u w:val="single"/>
        </w:rPr>
        <w:t>miniecleruri</w:t>
      </w:r>
      <w:r w:rsidRPr="005B6679">
        <w:rPr>
          <w:sz w:val="24"/>
          <w:szCs w:val="24"/>
        </w:rPr>
        <w:t>, </w:t>
      </w:r>
      <w:r w:rsidRPr="005B6679">
        <w:rPr>
          <w:sz w:val="24"/>
          <w:szCs w:val="24"/>
          <w:u w:val="single"/>
        </w:rPr>
        <w:t>miniprajituri</w:t>
      </w:r>
      <w:r w:rsidRPr="005B6679">
        <w:rPr>
          <w:sz w:val="24"/>
          <w:szCs w:val="24"/>
        </w:rPr>
        <w:t xml:space="preserve"> (compozitii: fructe de padure, caramel, cappuccino, portocale, lamaie, nes)</w:t>
      </w: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Dansatori Profesionisti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-botez</w:t>
      </w:r>
      <w:proofErr w:type="gramStart"/>
      <w:r w:rsidRPr="005B6679">
        <w:rPr>
          <w:rFonts w:ascii="Helvetica" w:eastAsia="Helvetica" w:hAnsi="Helvetica" w:cs="Helvetica"/>
          <w:b/>
          <w:i/>
          <w:sz w:val="24"/>
          <w:szCs w:val="24"/>
        </w:rPr>
        <w:t>,nunta</w:t>
      </w:r>
      <w:proofErr w:type="gramEnd"/>
      <w:r w:rsidRPr="005B6679">
        <w:rPr>
          <w:rFonts w:ascii="Helvetica" w:eastAsia="Helvetica" w:hAnsi="Helvetica" w:cs="Helvetica"/>
          <w:b/>
          <w:i/>
          <w:sz w:val="24"/>
          <w:szCs w:val="24"/>
        </w:rPr>
        <w:t>.  600 lei</w:t>
      </w: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Tun Confetti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CO2     1500 lei</w:t>
      </w:r>
    </w:p>
    <w:p w:rsidR="00E466D0" w:rsidRPr="005B6679" w:rsidRDefault="00E466D0" w:rsidP="00E62ECD">
      <w:pPr>
        <w:pStyle w:val="ListParagraph"/>
        <w:numPr>
          <w:ilvl w:val="0"/>
          <w:numId w:val="2"/>
        </w:numPr>
        <w:tabs>
          <w:tab w:val="left" w:pos="720"/>
        </w:tabs>
        <w:spacing w:before="10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B6679">
        <w:rPr>
          <w:rFonts w:ascii="Times New Roman" w:eastAsia="Times New Roman" w:hAnsi="Times New Roman" w:cs="Times New Roman"/>
          <w:sz w:val="24"/>
          <w:szCs w:val="24"/>
        </w:rPr>
        <w:t>Profesional  pe</w:t>
      </w:r>
      <w:proofErr w:type="gramEnd"/>
      <w:r w:rsidRPr="005B6679">
        <w:rPr>
          <w:rFonts w:ascii="Times New Roman" w:eastAsia="Times New Roman" w:hAnsi="Times New Roman" w:cs="Times New Roman"/>
          <w:sz w:val="24"/>
          <w:szCs w:val="24"/>
        </w:rPr>
        <w:t xml:space="preserve"> perioada de o ora  -preferabil pentru exterior.</w:t>
      </w:r>
    </w:p>
    <w:p w:rsidR="00191457" w:rsidRPr="005B6679" w:rsidRDefault="0072056B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Iluzionist  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event ……………</w:t>
      </w:r>
      <w:r w:rsidR="0012543F" w:rsidRPr="005B6679">
        <w:rPr>
          <w:rFonts w:ascii="Helvetica" w:eastAsia="Helvetica" w:hAnsi="Helvetica" w:cs="Helvetica"/>
          <w:b/>
          <w:i/>
          <w:sz w:val="24"/>
          <w:szCs w:val="24"/>
        </w:rPr>
        <w:t>eur/event</w:t>
      </w: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Lumini ambientale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   450 lei  ( 10 buc )- 10 led paruri+ control D.M.X</w:t>
      </w:r>
    </w:p>
    <w:p w:rsidR="00E466D0" w:rsidRPr="005B6679" w:rsidRDefault="00E466D0" w:rsidP="00E62ECD">
      <w:pPr>
        <w:pStyle w:val="ListParagraph"/>
        <w:numPr>
          <w:ilvl w:val="0"/>
          <w:numId w:val="2"/>
        </w:numPr>
        <w:tabs>
          <w:tab w:val="left" w:pos="720"/>
        </w:tabs>
        <w:spacing w:before="10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Culori de la alb-rosu-verde-mov-albastru etc</w:t>
      </w:r>
      <w:proofErr w:type="gramStart"/>
      <w:r w:rsidRPr="005B6679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Belly dance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 de la  400 lei</w:t>
      </w:r>
    </w:p>
    <w:p w:rsidR="00E466D0" w:rsidRPr="005B6679" w:rsidRDefault="00E466D0" w:rsidP="00E62ECD">
      <w:pPr>
        <w:pStyle w:val="ListParagraph"/>
        <w:numPr>
          <w:ilvl w:val="0"/>
          <w:numId w:val="2"/>
        </w:numPr>
        <w:tabs>
          <w:tab w:val="left" w:pos="720"/>
        </w:tabs>
        <w:spacing w:before="10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Costume  belly dance –timp minim 20 minute –se pote modifica la cerere</w:t>
      </w: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Sculptura  gheata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 diverse modele   pret incepand de la 1000 lei in functie de complexitate</w:t>
      </w:r>
    </w:p>
    <w:p w:rsidR="00E466D0" w:rsidRPr="005B6679" w:rsidRDefault="00E466D0" w:rsidP="00E62ECD">
      <w:pPr>
        <w:pStyle w:val="ListParagraph"/>
        <w:numPr>
          <w:ilvl w:val="0"/>
          <w:numId w:val="2"/>
        </w:numPr>
        <w:tabs>
          <w:tab w:val="left" w:pos="720"/>
        </w:tabs>
        <w:spacing w:before="10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Modelele sunt la cerere …..</w:t>
      </w: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Pahar martini 2 METRI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 pentru show erotic sau primire si evenimente tematice pret de la  800 eur</w:t>
      </w:r>
    </w:p>
    <w:p w:rsidR="00E466D0" w:rsidRPr="005B6679" w:rsidRDefault="00E466D0" w:rsidP="00E62ECD">
      <w:pPr>
        <w:pStyle w:val="ListParagraph"/>
        <w:numPr>
          <w:ilvl w:val="0"/>
          <w:numId w:val="2"/>
        </w:numPr>
        <w:tabs>
          <w:tab w:val="left" w:pos="720"/>
        </w:tabs>
        <w:spacing w:before="10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Unic in Romania numai la cerere se taxeaza  toata suma odata nu exista avans</w:t>
      </w:r>
    </w:p>
    <w:p w:rsidR="00E466D0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 xml:space="preserve">Masa </w:t>
      </w:r>
      <w:r w:rsidR="00E466D0"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 xml:space="preserve"> candy bar </w:t>
      </w:r>
      <w:r w:rsidR="00E466D0" w:rsidRPr="005B6679">
        <w:rPr>
          <w:rFonts w:ascii="Helvetica" w:eastAsia="Helvetica" w:hAnsi="Helvetica" w:cs="Helvetica"/>
          <w:b/>
          <w:i/>
          <w:sz w:val="24"/>
          <w:szCs w:val="24"/>
        </w:rPr>
        <w:t>cu led   1000 lei/buc</w:t>
      </w:r>
    </w:p>
    <w:p w:rsidR="00E466D0" w:rsidRDefault="00E466D0" w:rsidP="00E62ECD">
      <w:pPr>
        <w:pStyle w:val="ListParagraph"/>
        <w:numPr>
          <w:ilvl w:val="0"/>
          <w:numId w:val="2"/>
        </w:numPr>
        <w:tabs>
          <w:tab w:val="left" w:pos="720"/>
        </w:tabs>
        <w:spacing w:before="10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Pentru toata perioada evenimentului</w:t>
      </w:r>
    </w:p>
    <w:p w:rsidR="00130787" w:rsidRPr="005B6679" w:rsidRDefault="00130787" w:rsidP="00130787">
      <w:pPr>
        <w:pStyle w:val="ListParagraph"/>
        <w:tabs>
          <w:tab w:val="left" w:pos="720"/>
        </w:tabs>
        <w:spacing w:before="100"/>
        <w:ind w:left="1950"/>
        <w:rPr>
          <w:rFonts w:ascii="Times New Roman" w:eastAsia="Times New Roman" w:hAnsi="Times New Roman" w:cs="Times New Roman"/>
          <w:sz w:val="24"/>
          <w:szCs w:val="24"/>
        </w:rPr>
      </w:pPr>
    </w:p>
    <w:p w:rsidR="00E466D0" w:rsidRPr="005B6679" w:rsidRDefault="00E466D0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Masa plimbareata tip candy bar</w:t>
      </w:r>
      <w:r w:rsidRPr="005B6679">
        <w:rPr>
          <w:rFonts w:ascii="Times New Roman" w:eastAsia="Times New Roman" w:hAnsi="Times New Roman" w:cs="Times New Roman"/>
          <w:b/>
          <w:sz w:val="24"/>
          <w:szCs w:val="24"/>
        </w:rPr>
        <w:t xml:space="preserve">   - prêt  1000 lei</w:t>
      </w:r>
    </w:p>
    <w:p w:rsidR="00E466D0" w:rsidRPr="005B6679" w:rsidRDefault="00E466D0" w:rsidP="00E62ECD">
      <w:pPr>
        <w:pStyle w:val="ListParagraph"/>
        <w:numPr>
          <w:ilvl w:val="0"/>
          <w:numId w:val="2"/>
        </w:numPr>
        <w:tabs>
          <w:tab w:val="left" w:pos="720"/>
        </w:tabs>
        <w:spacing w:before="10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lastRenderedPageBreak/>
        <w:t>Unic in Romania numai la cerere se taxeaza toata suma odata nu exista avans</w:t>
      </w:r>
    </w:p>
    <w:p w:rsidR="00E466D0" w:rsidRPr="005B6679" w:rsidRDefault="00E466D0" w:rsidP="00E62ECD">
      <w:pPr>
        <w:pStyle w:val="ListParagraph"/>
        <w:numPr>
          <w:ilvl w:val="0"/>
          <w:numId w:val="2"/>
        </w:numPr>
        <w:tabs>
          <w:tab w:val="left" w:pos="720"/>
        </w:tabs>
        <w:spacing w:before="10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sz w:val="24"/>
          <w:szCs w:val="24"/>
        </w:rPr>
        <w:t>Timp aproximativ   3-4 ore   …..</w:t>
      </w: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Cub led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 200 lei/buc</w:t>
      </w: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Masa cocktail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cu led   300 lei/buc</w:t>
      </w: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Folowspot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     1000 lei/buc</w:t>
      </w:r>
    </w:p>
    <w:p w:rsidR="00191457" w:rsidRPr="005B6679" w:rsidRDefault="0072056B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Schela lumini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  450 lei/buc   3</w:t>
      </w:r>
      <w:r w:rsidR="0012543F" w:rsidRPr="005B6679">
        <w:rPr>
          <w:rFonts w:ascii="Helvetica" w:eastAsia="Helvetica" w:hAnsi="Helvetica" w:cs="Helvetica"/>
          <w:b/>
          <w:i/>
          <w:sz w:val="24"/>
          <w:szCs w:val="24"/>
        </w:rPr>
        <w:t>metri</w:t>
      </w:r>
    </w:p>
    <w:p w:rsidR="00191457" w:rsidRPr="007931ED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Moving head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    200 lei/buc</w:t>
      </w:r>
    </w:p>
    <w:p w:rsidR="007931ED" w:rsidRPr="0054147D" w:rsidRDefault="007931ED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Helvetica" w:eastAsia="Helvetica" w:hAnsi="Helvetica" w:cs="Helvetica"/>
          <w:b/>
          <w:i/>
          <w:color w:val="FF0000"/>
          <w:sz w:val="24"/>
          <w:szCs w:val="24"/>
        </w:rPr>
        <w:t xml:space="preserve">Scaune chiavari  </w:t>
      </w:r>
      <w:r w:rsidRPr="00B031AA">
        <w:rPr>
          <w:rFonts w:ascii="Helvetica" w:eastAsia="Helvetica" w:hAnsi="Helvetica" w:cs="Helvetica"/>
          <w:b/>
          <w:i/>
          <w:sz w:val="24"/>
          <w:szCs w:val="24"/>
        </w:rPr>
        <w:t>120 lei/buc</w:t>
      </w:r>
      <w:r>
        <w:rPr>
          <w:rFonts w:ascii="Helvetica" w:eastAsia="Helvetica" w:hAnsi="Helvetica" w:cs="Helvetica"/>
          <w:b/>
          <w:i/>
          <w:color w:val="FF0000"/>
          <w:sz w:val="24"/>
          <w:szCs w:val="24"/>
        </w:rPr>
        <w:t xml:space="preserve"> </w:t>
      </w:r>
    </w:p>
    <w:p w:rsidR="0054147D" w:rsidRPr="0054147D" w:rsidRDefault="0054147D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Helvetica" w:eastAsia="Helvetica" w:hAnsi="Helvetica" w:cs="Helvetica"/>
          <w:b/>
          <w:i/>
          <w:color w:val="FF0000"/>
          <w:sz w:val="24"/>
          <w:szCs w:val="24"/>
        </w:rPr>
        <w:t xml:space="preserve">Traditii nunta – </w:t>
      </w:r>
      <w:r w:rsidRPr="0054147D">
        <w:rPr>
          <w:rFonts w:ascii="Helvetica" w:eastAsia="Helvetica" w:hAnsi="Helvetica" w:cs="Helvetica"/>
          <w:b/>
          <w:i/>
          <w:sz w:val="24"/>
          <w:szCs w:val="24"/>
        </w:rPr>
        <w:t xml:space="preserve">acordeon   100 lei / ora minim  2 ore </w:t>
      </w: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Inchiriere  sunet</w:t>
      </w:r>
      <w:r w:rsidRPr="005B6679">
        <w:rPr>
          <w:rFonts w:ascii="Helvetica" w:eastAsia="Helvetica" w:hAnsi="Helvetica" w:cs="Helvetica"/>
          <w:b/>
          <w:i/>
          <w:sz w:val="24"/>
          <w:szCs w:val="24"/>
        </w:rPr>
        <w:t xml:space="preserve"> :monitoare de la  40 eur ,sunet pentru evenimente  pentru 2500 -5000 persoane</w:t>
      </w: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sz w:val="24"/>
          <w:szCs w:val="24"/>
        </w:rPr>
        <w:t>Inchiriere  cort utilat complect:mese,scaune,vesela,generator,candelabre,lumini,frigidere etc</w:t>
      </w:r>
    </w:p>
    <w:p w:rsidR="00191457" w:rsidRPr="005B6679" w:rsidRDefault="0012543F" w:rsidP="00E62ECD">
      <w:pPr>
        <w:numPr>
          <w:ilvl w:val="0"/>
          <w:numId w:val="1"/>
        </w:numPr>
        <w:tabs>
          <w:tab w:val="left" w:pos="720"/>
        </w:tabs>
        <w:spacing w:before="100"/>
        <w:ind w:left="1590" w:hanging="360"/>
        <w:rPr>
          <w:rFonts w:ascii="Times New Roman" w:eastAsia="Times New Roman" w:hAnsi="Times New Roman" w:cs="Times New Roman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sz w:val="24"/>
          <w:szCs w:val="24"/>
        </w:rPr>
        <w:t>Inchiriere  ospatari,barmani.barmani show,bucatari,hostess,animatoare,dansatori</w:t>
      </w:r>
    </w:p>
    <w:p w:rsidR="00E62ECD" w:rsidRPr="005B6679" w:rsidRDefault="00E62ECD" w:rsidP="00E62ECD">
      <w:pPr>
        <w:tabs>
          <w:tab w:val="left" w:pos="720"/>
        </w:tabs>
        <w:spacing w:before="100"/>
        <w:ind w:left="1590"/>
        <w:rPr>
          <w:rFonts w:ascii="Times New Roman" w:eastAsia="Times New Roman" w:hAnsi="Times New Roman" w:cs="Times New Roman"/>
          <w:sz w:val="24"/>
          <w:szCs w:val="24"/>
        </w:rPr>
      </w:pPr>
    </w:p>
    <w:p w:rsidR="00E97D5D" w:rsidRPr="00E97D5D" w:rsidRDefault="00E62ECD" w:rsidP="00E97D5D">
      <w:pPr>
        <w:numPr>
          <w:ilvl w:val="0"/>
          <w:numId w:val="1"/>
        </w:numPr>
        <w:tabs>
          <w:tab w:val="left" w:pos="720"/>
        </w:tabs>
        <w:spacing w:before="100"/>
        <w:ind w:left="195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7D5D">
        <w:rPr>
          <w:rFonts w:ascii="Helvetica" w:eastAsia="Helvetica" w:hAnsi="Helvetica" w:cs="Helvetica"/>
          <w:b/>
          <w:i/>
          <w:color w:val="FF0000"/>
          <w:sz w:val="24"/>
          <w:szCs w:val="24"/>
        </w:rPr>
        <w:t>BISERICA –</w:t>
      </w:r>
      <w:r w:rsidR="00E97D5D" w:rsidRPr="00E97D5D">
        <w:rPr>
          <w:rFonts w:ascii="Helvetica" w:hAnsi="Helvetica" w:cs="Helvetica"/>
          <w:b/>
          <w:bCs/>
          <w:color w:val="0000FF"/>
          <w:sz w:val="28"/>
          <w:szCs w:val="28"/>
        </w:rPr>
        <w:t xml:space="preserve"> </w:t>
      </w:r>
      <w:r w:rsidR="00E97D5D">
        <w:rPr>
          <w:rStyle w:val="Emphasis"/>
          <w:rFonts w:ascii="Helvetica" w:hAnsi="Helvetica" w:cs="Helvetica"/>
          <w:b/>
          <w:bCs/>
          <w:color w:val="0000FF"/>
          <w:sz w:val="28"/>
          <w:szCs w:val="28"/>
        </w:rPr>
        <w:t xml:space="preserve">Sfanta Taina a Botezului si </w:t>
      </w:r>
      <w:r w:rsidR="00E97D5D" w:rsidRPr="00E97D5D">
        <w:rPr>
          <w:rStyle w:val="Emphasis"/>
          <w:b/>
          <w:bCs/>
          <w:color w:val="0000FF"/>
          <w:sz w:val="32"/>
          <w:szCs w:val="32"/>
        </w:rPr>
        <w:t>Sfanta Taina a Nunti</w:t>
      </w:r>
    </w:p>
    <w:p w:rsidR="00E62ECD" w:rsidRPr="00E97D5D" w:rsidRDefault="00E62ECD" w:rsidP="00E62ECD">
      <w:pPr>
        <w:numPr>
          <w:ilvl w:val="0"/>
          <w:numId w:val="1"/>
        </w:numPr>
        <w:tabs>
          <w:tab w:val="left" w:pos="720"/>
        </w:tabs>
        <w:spacing w:before="100"/>
        <w:ind w:left="195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7D5D">
        <w:rPr>
          <w:rFonts w:ascii="Times New Roman" w:eastAsia="Times New Roman" w:hAnsi="Times New Roman" w:cs="Times New Roman"/>
          <w:b/>
          <w:sz w:val="24"/>
          <w:szCs w:val="24"/>
        </w:rPr>
        <w:t>TEL :0736.053.385</w:t>
      </w:r>
    </w:p>
    <w:p w:rsidR="00E62ECD" w:rsidRDefault="00E62ECD" w:rsidP="005B6679">
      <w:pPr>
        <w:pStyle w:val="ListParagraph"/>
        <w:tabs>
          <w:tab w:val="left" w:pos="720"/>
        </w:tabs>
        <w:spacing w:before="100"/>
        <w:ind w:left="195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6679">
        <w:rPr>
          <w:rFonts w:ascii="Times New Roman" w:eastAsia="Times New Roman" w:hAnsi="Times New Roman" w:cs="Times New Roman"/>
          <w:b/>
          <w:sz w:val="24"/>
          <w:szCs w:val="24"/>
        </w:rPr>
        <w:t>PREOT PAROH .SEBASTIAN GABOR</w:t>
      </w:r>
    </w:p>
    <w:p w:rsidR="004323E3" w:rsidRPr="004323E3" w:rsidRDefault="004323E3" w:rsidP="004323E3">
      <w:pPr>
        <w:pStyle w:val="ListParagraph"/>
        <w:tabs>
          <w:tab w:val="left" w:pos="720"/>
        </w:tabs>
        <w:spacing w:before="100"/>
        <w:ind w:left="1950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 w:rsidRPr="004323E3">
        <w:rPr>
          <w:rFonts w:ascii="Times New Roman" w:eastAsia="Times New Roman" w:hAnsi="Times New Roman" w:cs="Times New Roman"/>
          <w:color w:val="FF0000"/>
          <w:sz w:val="36"/>
          <w:szCs w:val="36"/>
        </w:rPr>
        <w:t>www.sfioancasian.ro</w:t>
      </w:r>
    </w:p>
    <w:p w:rsidR="003E6B8E" w:rsidRPr="00044ABD" w:rsidRDefault="003E6B8E" w:rsidP="00044ABD">
      <w:pPr>
        <w:tabs>
          <w:tab w:val="left" w:pos="720"/>
        </w:tabs>
        <w:spacing w:before="1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eastAsia="Times New Roman"/>
          <w:noProof/>
          <w:lang w:val="ro-RO" w:eastAsia="ro-RO"/>
        </w:rPr>
        <w:drawing>
          <wp:inline distT="0" distB="0" distL="0" distR="0">
            <wp:extent cx="2533082" cy="2112910"/>
            <wp:effectExtent l="19050" t="0" r="568" b="0"/>
            <wp:docPr id="37" name="Picture 37" descr="C:\Documents and Settings\dispecerat\Desktop\202863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dispecerat\Desktop\2028639_or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77" cy="21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ABD">
        <w:rPr>
          <w:rFonts w:eastAsia="Times New Roman"/>
          <w:noProof/>
          <w:lang w:val="ro-RO" w:eastAsia="ro-RO"/>
        </w:rPr>
        <w:drawing>
          <wp:inline distT="0" distB="0" distL="0" distR="0">
            <wp:extent cx="2812828" cy="2112702"/>
            <wp:effectExtent l="19050" t="0" r="6572" b="0"/>
            <wp:docPr id="40" name="Picture 40" descr="C:\Documents and Settings\dispecerat\Desktop\550963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dispecerat\Desktop\5509635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97" cy="211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87" w:rsidRDefault="00130787" w:rsidP="005B6679">
      <w:pPr>
        <w:pStyle w:val="ListParagraph"/>
        <w:tabs>
          <w:tab w:val="left" w:pos="720"/>
        </w:tabs>
        <w:spacing w:before="100"/>
        <w:ind w:left="19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30787" w:rsidRDefault="00130787" w:rsidP="005B6679">
      <w:pPr>
        <w:pStyle w:val="ListParagraph"/>
        <w:tabs>
          <w:tab w:val="left" w:pos="720"/>
        </w:tabs>
        <w:spacing w:before="100"/>
        <w:ind w:left="19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30787" w:rsidRDefault="00130787" w:rsidP="005B6679">
      <w:pPr>
        <w:pStyle w:val="ListParagraph"/>
        <w:tabs>
          <w:tab w:val="left" w:pos="720"/>
        </w:tabs>
        <w:spacing w:before="100"/>
        <w:ind w:left="19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30787" w:rsidRDefault="00130787" w:rsidP="005B6679">
      <w:pPr>
        <w:pStyle w:val="ListParagraph"/>
        <w:tabs>
          <w:tab w:val="left" w:pos="720"/>
        </w:tabs>
        <w:spacing w:before="100"/>
        <w:ind w:left="19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30787" w:rsidRDefault="00130787" w:rsidP="005B6679">
      <w:pPr>
        <w:pStyle w:val="ListParagraph"/>
        <w:tabs>
          <w:tab w:val="left" w:pos="720"/>
        </w:tabs>
        <w:spacing w:before="100"/>
        <w:ind w:left="19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7D5D" w:rsidRDefault="00E97D5D" w:rsidP="005B6679">
      <w:pPr>
        <w:pStyle w:val="ListParagraph"/>
        <w:tabs>
          <w:tab w:val="left" w:pos="720"/>
        </w:tabs>
        <w:spacing w:before="100"/>
        <w:ind w:left="19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7D5D" w:rsidRDefault="00E97D5D" w:rsidP="005B6679">
      <w:pPr>
        <w:pStyle w:val="ListParagraph"/>
        <w:tabs>
          <w:tab w:val="left" w:pos="720"/>
        </w:tabs>
        <w:spacing w:before="100"/>
        <w:ind w:left="19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7D5D" w:rsidRDefault="00E97D5D" w:rsidP="005B6679">
      <w:pPr>
        <w:pStyle w:val="ListParagraph"/>
        <w:tabs>
          <w:tab w:val="left" w:pos="720"/>
        </w:tabs>
        <w:spacing w:before="100"/>
        <w:ind w:left="19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30787" w:rsidRDefault="00130787" w:rsidP="005B6679">
      <w:pPr>
        <w:pStyle w:val="ListParagraph"/>
        <w:tabs>
          <w:tab w:val="left" w:pos="720"/>
        </w:tabs>
        <w:spacing w:before="100"/>
        <w:ind w:left="19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30787" w:rsidRPr="005B6679" w:rsidRDefault="00130787" w:rsidP="005B6679">
      <w:pPr>
        <w:pStyle w:val="ListParagraph"/>
        <w:tabs>
          <w:tab w:val="left" w:pos="720"/>
        </w:tabs>
        <w:spacing w:before="100"/>
        <w:ind w:left="195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2ECD" w:rsidRPr="00386FE1" w:rsidRDefault="00386FE1" w:rsidP="00386FE1">
      <w:pPr>
        <w:tabs>
          <w:tab w:val="left" w:pos="720"/>
        </w:tabs>
        <w:spacing w:before="100"/>
        <w:ind w:left="1590"/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</w:pPr>
      <w:r>
        <w:rPr>
          <w:rFonts w:ascii="Helvetica" w:eastAsia="Helvetica" w:hAnsi="Helvetica" w:cs="Helvetica"/>
          <w:b/>
          <w:i/>
          <w:color w:val="FF0000"/>
          <w:sz w:val="24"/>
          <w:szCs w:val="24"/>
        </w:rPr>
        <w:t xml:space="preserve"> </w:t>
      </w:r>
      <w:r w:rsidR="00E62ECD" w:rsidRPr="00386FE1">
        <w:rPr>
          <w:rFonts w:ascii="Helvetica" w:eastAsia="Helvetica" w:hAnsi="Helvetica" w:cs="Helvetica"/>
          <w:b/>
          <w:i/>
          <w:color w:val="FF0000"/>
          <w:sz w:val="56"/>
          <w:szCs w:val="56"/>
        </w:rPr>
        <w:t>RESTAURANTE</w:t>
      </w:r>
    </w:p>
    <w:p w:rsidR="00E62ECD" w:rsidRPr="005B6679" w:rsidRDefault="00453654" w:rsidP="00E62ECD">
      <w:pPr>
        <w:tabs>
          <w:tab w:val="left" w:pos="720"/>
        </w:tabs>
        <w:spacing w:before="100"/>
        <w:ind w:left="1590"/>
        <w:rPr>
          <w:rFonts w:ascii="Helvetica" w:eastAsia="Helvetica" w:hAnsi="Helvetica" w:cs="Helvetica"/>
          <w:b/>
          <w:i/>
          <w:sz w:val="24"/>
          <w:szCs w:val="24"/>
        </w:rPr>
      </w:pPr>
      <w:hyperlink r:id="rId9" w:history="1">
        <w:r w:rsidR="00E62ECD" w:rsidRPr="005B6679">
          <w:rPr>
            <w:rStyle w:val="Hyperlink"/>
            <w:rFonts w:ascii="Helvetica" w:eastAsia="Helvetica" w:hAnsi="Helvetica" w:cs="Helvetica"/>
            <w:b/>
            <w:i/>
            <w:sz w:val="24"/>
            <w:szCs w:val="24"/>
          </w:rPr>
          <w:t>www.amadaballrom.ro</w:t>
        </w:r>
      </w:hyperlink>
    </w:p>
    <w:p w:rsidR="00E62ECD" w:rsidRDefault="00453654" w:rsidP="00E62ECD">
      <w:pPr>
        <w:tabs>
          <w:tab w:val="left" w:pos="720"/>
        </w:tabs>
        <w:spacing w:before="100"/>
        <w:ind w:left="1590"/>
        <w:rPr>
          <w:rFonts w:ascii="Helvetica" w:eastAsia="Helvetica" w:hAnsi="Helvetica" w:cs="Helvetica"/>
          <w:b/>
          <w:i/>
          <w:sz w:val="24"/>
          <w:szCs w:val="24"/>
        </w:rPr>
      </w:pPr>
      <w:hyperlink r:id="rId10" w:history="1">
        <w:r w:rsidR="00130787" w:rsidRPr="00E42034">
          <w:rPr>
            <w:rStyle w:val="Hyperlink"/>
            <w:rFonts w:ascii="Helvetica" w:eastAsia="Helvetica" w:hAnsi="Helvetica" w:cs="Helvetica"/>
            <w:b/>
            <w:i/>
            <w:sz w:val="24"/>
            <w:szCs w:val="24"/>
          </w:rPr>
          <w:t>tel:0753.090.011</w:t>
        </w:r>
      </w:hyperlink>
    </w:p>
    <w:p w:rsidR="00130787" w:rsidRPr="005B6679" w:rsidRDefault="00044ABD" w:rsidP="00044ABD">
      <w:pPr>
        <w:tabs>
          <w:tab w:val="left" w:pos="720"/>
        </w:tabs>
        <w:spacing w:before="100"/>
        <w:ind w:left="1590"/>
        <w:rPr>
          <w:rFonts w:ascii="Helvetica" w:eastAsia="Helvetica" w:hAnsi="Helvetica" w:cs="Helvetica"/>
          <w:b/>
          <w:i/>
          <w:sz w:val="24"/>
          <w:szCs w:val="24"/>
        </w:rPr>
      </w:pPr>
      <w:r>
        <w:rPr>
          <w:rFonts w:ascii="Helvetica" w:eastAsia="Helvetica" w:hAnsi="Helvetica" w:cs="Helvetica"/>
          <w:b/>
          <w:i/>
          <w:noProof/>
          <w:sz w:val="24"/>
          <w:szCs w:val="24"/>
          <w:lang w:val="ro-RO" w:eastAsia="ro-RO"/>
        </w:rPr>
        <w:drawing>
          <wp:inline distT="0" distB="0" distL="0" distR="0">
            <wp:extent cx="1543619" cy="1060166"/>
            <wp:effectExtent l="19050" t="0" r="0" b="0"/>
            <wp:docPr id="2" name="Picture 38" descr="C:\Documents and Settings\dispecerat\Desktop\amada-Final-JPEG-300x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dispecerat\Desktop\amada-Final-JPEG-300x2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155" cy="106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CD" w:rsidRPr="005B6679" w:rsidRDefault="00453654" w:rsidP="00E62ECD">
      <w:pPr>
        <w:tabs>
          <w:tab w:val="left" w:pos="720"/>
        </w:tabs>
        <w:spacing w:before="100"/>
        <w:ind w:left="1590"/>
        <w:rPr>
          <w:rFonts w:ascii="Helvetica" w:eastAsia="Helvetica" w:hAnsi="Helvetica" w:cs="Helvetica"/>
          <w:b/>
          <w:i/>
          <w:sz w:val="24"/>
          <w:szCs w:val="24"/>
        </w:rPr>
      </w:pPr>
      <w:hyperlink r:id="rId12" w:history="1">
        <w:r w:rsidR="00E62ECD" w:rsidRPr="005B6679">
          <w:rPr>
            <w:rStyle w:val="Hyperlink"/>
            <w:rFonts w:ascii="Helvetica" w:eastAsia="Helvetica" w:hAnsi="Helvetica" w:cs="Helvetica"/>
            <w:b/>
            <w:i/>
            <w:sz w:val="24"/>
            <w:szCs w:val="24"/>
          </w:rPr>
          <w:t>www.labucur.ro</w:t>
        </w:r>
      </w:hyperlink>
    </w:p>
    <w:p w:rsidR="00A42793" w:rsidRDefault="00453654" w:rsidP="00A42793">
      <w:pPr>
        <w:tabs>
          <w:tab w:val="left" w:pos="720"/>
        </w:tabs>
        <w:spacing w:before="100"/>
        <w:ind w:left="1590"/>
        <w:rPr>
          <w:sz w:val="24"/>
          <w:szCs w:val="24"/>
        </w:rPr>
      </w:pPr>
      <w:hyperlink r:id="rId13" w:history="1">
        <w:r w:rsidR="00E62ECD" w:rsidRPr="005B6679">
          <w:rPr>
            <w:rStyle w:val="Hyperlink"/>
            <w:rFonts w:ascii="Helvetica" w:eastAsia="Helvetica" w:hAnsi="Helvetica" w:cs="Helvetica"/>
            <w:b/>
            <w:i/>
            <w:color w:val="000000" w:themeColor="text1"/>
            <w:sz w:val="24"/>
            <w:szCs w:val="24"/>
            <w:u w:val="none"/>
          </w:rPr>
          <w:t>tel:0746.013.623</w:t>
        </w:r>
      </w:hyperlink>
    </w:p>
    <w:p w:rsidR="00A42793" w:rsidRDefault="00A42793" w:rsidP="00130787">
      <w:pPr>
        <w:tabs>
          <w:tab w:val="left" w:pos="720"/>
        </w:tabs>
        <w:spacing w:before="100"/>
        <w:ind w:left="1590"/>
        <w:rPr>
          <w:sz w:val="24"/>
          <w:szCs w:val="24"/>
        </w:rPr>
      </w:pPr>
    </w:p>
    <w:p w:rsidR="00044ABD" w:rsidRDefault="00044ABD" w:rsidP="00130787">
      <w:pPr>
        <w:tabs>
          <w:tab w:val="left" w:pos="720"/>
        </w:tabs>
        <w:spacing w:before="100"/>
        <w:ind w:left="1590"/>
        <w:rPr>
          <w:sz w:val="24"/>
          <w:szCs w:val="24"/>
        </w:rPr>
      </w:pPr>
      <w:r>
        <w:rPr>
          <w:noProof/>
          <w:sz w:val="24"/>
          <w:szCs w:val="24"/>
          <w:lang w:val="ro-RO" w:eastAsia="ro-RO"/>
        </w:rPr>
        <w:drawing>
          <wp:inline distT="0" distB="0" distL="0" distR="0">
            <wp:extent cx="1433015" cy="1017749"/>
            <wp:effectExtent l="0" t="0" r="0" b="0"/>
            <wp:docPr id="39" name="Picture 39" descr="C:\Documents and Settings\dispecerat\Desktop\logo_laBuc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dispecerat\Desktop\logo_laBucu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207" cy="101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93" w:rsidRPr="00A42793" w:rsidRDefault="00A42793" w:rsidP="00A42793">
      <w:pPr>
        <w:pStyle w:val="NormalWeb"/>
        <w:spacing w:after="200" w:afterAutospacing="0" w:line="276" w:lineRule="auto"/>
        <w:rPr>
          <w:sz w:val="20"/>
          <w:szCs w:val="20"/>
        </w:rPr>
      </w:pPr>
      <w:r w:rsidRPr="00A42793">
        <w:rPr>
          <w:rStyle w:val="Strong"/>
          <w:rFonts w:ascii="Calibri" w:hAnsi="Calibri"/>
          <w:color w:val="0000FF"/>
          <w:sz w:val="20"/>
          <w:szCs w:val="20"/>
        </w:rPr>
        <w:t>Pachet</w:t>
      </w:r>
      <w:proofErr w:type="gramStart"/>
      <w:r w:rsidRPr="00A42793">
        <w:rPr>
          <w:rStyle w:val="Strong"/>
          <w:rFonts w:ascii="Calibri" w:hAnsi="Calibri"/>
          <w:color w:val="0000FF"/>
          <w:sz w:val="20"/>
          <w:szCs w:val="20"/>
        </w:rPr>
        <w:t>  Botez</w:t>
      </w:r>
      <w:proofErr w:type="gramEnd"/>
    </w:p>
    <w:p w:rsidR="00A42793" w:rsidRPr="00A42793" w:rsidRDefault="00A42793" w:rsidP="00A42793">
      <w:pPr>
        <w:pStyle w:val="NormalWeb"/>
        <w:spacing w:after="200" w:afterAutospacing="0" w:line="276" w:lineRule="auto"/>
        <w:rPr>
          <w:sz w:val="20"/>
          <w:szCs w:val="20"/>
        </w:rPr>
      </w:pPr>
      <w:r w:rsidRPr="00A42793">
        <w:rPr>
          <w:rFonts w:ascii="Calibri" w:hAnsi="Calibri"/>
          <w:sz w:val="20"/>
          <w:szCs w:val="20"/>
        </w:rPr>
        <w:t> </w:t>
      </w:r>
      <w:proofErr w:type="gramStart"/>
      <w:r w:rsidRPr="00A42793">
        <w:rPr>
          <w:rFonts w:ascii="Calibri" w:hAnsi="Calibri"/>
          <w:sz w:val="20"/>
          <w:szCs w:val="20"/>
        </w:rPr>
        <w:t>1.Mixer</w:t>
      </w:r>
      <w:proofErr w:type="gramEnd"/>
      <w:r w:rsidRPr="00A42793">
        <w:rPr>
          <w:rFonts w:ascii="Calibri" w:hAnsi="Calibri"/>
          <w:sz w:val="20"/>
          <w:szCs w:val="20"/>
        </w:rPr>
        <w:t xml:space="preserve"> cu statie de putere incorporata  </w:t>
      </w:r>
      <w:r w:rsidRPr="00A42793">
        <w:rPr>
          <w:rStyle w:val="Strong"/>
          <w:rFonts w:ascii="Calibri" w:hAnsi="Calibri"/>
          <w:sz w:val="20"/>
          <w:szCs w:val="20"/>
        </w:rPr>
        <w:t>Yamaha(4 x200w)</w:t>
      </w:r>
    </w:p>
    <w:p w:rsidR="00A42793" w:rsidRPr="00A42793" w:rsidRDefault="00A42793" w:rsidP="00A42793">
      <w:pPr>
        <w:pStyle w:val="NormalWeb"/>
        <w:spacing w:after="200" w:afterAutospacing="0" w:line="276" w:lineRule="auto"/>
        <w:rPr>
          <w:sz w:val="20"/>
          <w:szCs w:val="20"/>
        </w:rPr>
      </w:pPr>
      <w:r w:rsidRPr="00A42793">
        <w:rPr>
          <w:rStyle w:val="Strong"/>
          <w:rFonts w:ascii="Calibri" w:hAnsi="Calibri"/>
          <w:sz w:val="20"/>
          <w:szCs w:val="20"/>
        </w:rPr>
        <w:t xml:space="preserve">  </w:t>
      </w:r>
      <w:proofErr w:type="gramStart"/>
      <w:r w:rsidRPr="00A42793">
        <w:rPr>
          <w:rFonts w:ascii="Calibri" w:hAnsi="Calibri"/>
          <w:sz w:val="20"/>
          <w:szCs w:val="20"/>
        </w:rPr>
        <w:t>2.Boxe</w:t>
      </w:r>
      <w:proofErr w:type="gramEnd"/>
      <w:r w:rsidRPr="00A42793">
        <w:rPr>
          <w:rFonts w:ascii="Calibri" w:hAnsi="Calibri"/>
          <w:sz w:val="20"/>
          <w:szCs w:val="20"/>
        </w:rPr>
        <w:t xml:space="preserve"> ridicate pe stativi  </w:t>
      </w:r>
      <w:r w:rsidRPr="00A42793">
        <w:rPr>
          <w:rStyle w:val="Strong"/>
          <w:rFonts w:ascii="Calibri" w:hAnsi="Calibri"/>
          <w:sz w:val="20"/>
          <w:szCs w:val="20"/>
        </w:rPr>
        <w:t>Dassaudio 2 buc </w:t>
      </w:r>
    </w:p>
    <w:p w:rsidR="00A42793" w:rsidRPr="00A42793" w:rsidRDefault="00A42793" w:rsidP="00A42793">
      <w:pPr>
        <w:pStyle w:val="NormalWeb"/>
        <w:spacing w:after="200" w:afterAutospacing="0" w:line="276" w:lineRule="auto"/>
        <w:rPr>
          <w:sz w:val="20"/>
          <w:szCs w:val="20"/>
        </w:rPr>
      </w:pPr>
      <w:r w:rsidRPr="00A42793">
        <w:rPr>
          <w:rStyle w:val="Strong"/>
          <w:rFonts w:ascii="Calibri" w:hAnsi="Calibri"/>
          <w:sz w:val="20"/>
          <w:szCs w:val="20"/>
        </w:rPr>
        <w:t xml:space="preserve">  </w:t>
      </w:r>
      <w:proofErr w:type="gramStart"/>
      <w:r w:rsidRPr="00A42793">
        <w:rPr>
          <w:rStyle w:val="Strong"/>
          <w:rFonts w:ascii="Calibri" w:hAnsi="Calibri"/>
          <w:sz w:val="20"/>
          <w:szCs w:val="20"/>
        </w:rPr>
        <w:t>3</w:t>
      </w:r>
      <w:r w:rsidRPr="00A42793">
        <w:rPr>
          <w:rFonts w:ascii="Calibri" w:hAnsi="Calibri"/>
          <w:sz w:val="20"/>
          <w:szCs w:val="20"/>
        </w:rPr>
        <w:t>.Echipament</w:t>
      </w:r>
      <w:proofErr w:type="gramEnd"/>
      <w:r w:rsidRPr="00A42793">
        <w:rPr>
          <w:rFonts w:ascii="Calibri" w:hAnsi="Calibri"/>
          <w:sz w:val="20"/>
          <w:szCs w:val="20"/>
        </w:rPr>
        <w:t xml:space="preserve"> de backup</w:t>
      </w:r>
    </w:p>
    <w:p w:rsidR="00A42793" w:rsidRPr="00A42793" w:rsidRDefault="00A42793" w:rsidP="00A42793">
      <w:pPr>
        <w:pStyle w:val="NormalWeb"/>
        <w:spacing w:after="200" w:afterAutospacing="0" w:line="276" w:lineRule="auto"/>
        <w:rPr>
          <w:sz w:val="20"/>
          <w:szCs w:val="20"/>
        </w:rPr>
      </w:pPr>
      <w:r w:rsidRPr="00A42793">
        <w:rPr>
          <w:rFonts w:ascii="Calibri" w:hAnsi="Calibri"/>
          <w:sz w:val="20"/>
          <w:szCs w:val="20"/>
        </w:rPr>
        <w:t xml:space="preserve">  </w:t>
      </w:r>
      <w:proofErr w:type="gramStart"/>
      <w:r w:rsidRPr="00A42793">
        <w:rPr>
          <w:rFonts w:ascii="Calibri" w:hAnsi="Calibri"/>
          <w:sz w:val="20"/>
          <w:szCs w:val="20"/>
        </w:rPr>
        <w:t>4.Conexiune</w:t>
      </w:r>
      <w:proofErr w:type="gramEnd"/>
      <w:r w:rsidRPr="00A42793">
        <w:rPr>
          <w:rFonts w:ascii="Calibri" w:hAnsi="Calibri"/>
          <w:sz w:val="20"/>
          <w:szCs w:val="20"/>
        </w:rPr>
        <w:t xml:space="preserve"> internet wireless</w:t>
      </w:r>
    </w:p>
    <w:p w:rsidR="00A42793" w:rsidRPr="00A42793" w:rsidRDefault="00A42793" w:rsidP="00A42793">
      <w:pPr>
        <w:pStyle w:val="NormalWeb"/>
        <w:spacing w:after="200" w:afterAutospacing="0" w:line="276" w:lineRule="auto"/>
        <w:rPr>
          <w:sz w:val="20"/>
          <w:szCs w:val="20"/>
        </w:rPr>
      </w:pPr>
      <w:r w:rsidRPr="00A42793">
        <w:rPr>
          <w:rFonts w:ascii="Calibri" w:hAnsi="Calibri"/>
          <w:sz w:val="20"/>
          <w:szCs w:val="20"/>
        </w:rPr>
        <w:t xml:space="preserve">  </w:t>
      </w:r>
      <w:proofErr w:type="gramStart"/>
      <w:r w:rsidRPr="00A42793">
        <w:rPr>
          <w:rFonts w:ascii="Calibri" w:hAnsi="Calibri"/>
          <w:sz w:val="20"/>
          <w:szCs w:val="20"/>
        </w:rPr>
        <w:t>5.Microfon</w:t>
      </w:r>
      <w:proofErr w:type="gramEnd"/>
      <w:r w:rsidRPr="00A42793">
        <w:rPr>
          <w:rFonts w:ascii="Calibri" w:hAnsi="Calibri"/>
          <w:sz w:val="20"/>
          <w:szCs w:val="20"/>
        </w:rPr>
        <w:t xml:space="preserve"> wireless  </w:t>
      </w:r>
      <w:r w:rsidRPr="00A42793">
        <w:rPr>
          <w:rStyle w:val="Strong"/>
          <w:rFonts w:ascii="Calibri" w:hAnsi="Calibri"/>
          <w:sz w:val="20"/>
          <w:szCs w:val="20"/>
        </w:rPr>
        <w:t xml:space="preserve">Bayerdynamic  1 buc </w:t>
      </w:r>
    </w:p>
    <w:p w:rsidR="00A42793" w:rsidRPr="00A42793" w:rsidRDefault="00A42793" w:rsidP="00A42793">
      <w:pPr>
        <w:pStyle w:val="NormalWeb"/>
        <w:spacing w:after="200" w:afterAutospacing="0" w:line="276" w:lineRule="auto"/>
        <w:rPr>
          <w:sz w:val="20"/>
          <w:szCs w:val="20"/>
        </w:rPr>
      </w:pPr>
      <w:r w:rsidRPr="00A42793">
        <w:rPr>
          <w:rFonts w:ascii="Calibri" w:hAnsi="Calibri"/>
          <w:sz w:val="20"/>
          <w:szCs w:val="20"/>
        </w:rPr>
        <w:t xml:space="preserve">  </w:t>
      </w:r>
      <w:proofErr w:type="gramStart"/>
      <w:r w:rsidRPr="00A42793">
        <w:rPr>
          <w:rFonts w:ascii="Calibri" w:hAnsi="Calibri"/>
          <w:sz w:val="20"/>
          <w:szCs w:val="20"/>
        </w:rPr>
        <w:t>6.Schela</w:t>
      </w:r>
      <w:proofErr w:type="gramEnd"/>
      <w:r w:rsidRPr="00A42793">
        <w:rPr>
          <w:rFonts w:ascii="Calibri" w:hAnsi="Calibri"/>
          <w:sz w:val="20"/>
          <w:szCs w:val="20"/>
        </w:rPr>
        <w:t xml:space="preserve"> de lumini   </w:t>
      </w:r>
      <w:r w:rsidRPr="00A42793">
        <w:rPr>
          <w:rStyle w:val="Strong"/>
          <w:rFonts w:ascii="Calibri" w:hAnsi="Calibri"/>
          <w:sz w:val="20"/>
          <w:szCs w:val="20"/>
        </w:rPr>
        <w:t>Showtec tip T</w:t>
      </w:r>
    </w:p>
    <w:p w:rsidR="00A42793" w:rsidRPr="00A42793" w:rsidRDefault="00A42793" w:rsidP="00A42793">
      <w:pPr>
        <w:pStyle w:val="NormalWeb"/>
        <w:spacing w:after="200" w:afterAutospacing="0" w:line="276" w:lineRule="auto"/>
        <w:rPr>
          <w:sz w:val="20"/>
          <w:szCs w:val="20"/>
        </w:rPr>
      </w:pPr>
      <w:r w:rsidRPr="00A42793">
        <w:rPr>
          <w:rStyle w:val="Strong"/>
          <w:rFonts w:ascii="Calibri" w:hAnsi="Calibri"/>
          <w:color w:val="0000FF"/>
          <w:sz w:val="20"/>
          <w:szCs w:val="20"/>
        </w:rPr>
        <w:t>Pretul pentru acest pachet este de</w:t>
      </w:r>
      <w:proofErr w:type="gramStart"/>
      <w:r w:rsidRPr="00A42793">
        <w:rPr>
          <w:rStyle w:val="Strong"/>
          <w:rFonts w:ascii="Calibri" w:hAnsi="Calibri"/>
          <w:color w:val="0000FF"/>
          <w:sz w:val="20"/>
          <w:szCs w:val="20"/>
        </w:rPr>
        <w:t>  700</w:t>
      </w:r>
      <w:proofErr w:type="gramEnd"/>
      <w:r w:rsidRPr="00A42793">
        <w:rPr>
          <w:rStyle w:val="Strong"/>
          <w:rFonts w:ascii="Calibri" w:hAnsi="Calibri"/>
          <w:color w:val="0000FF"/>
          <w:sz w:val="20"/>
          <w:szCs w:val="20"/>
        </w:rPr>
        <w:t xml:space="preserve"> RON </w:t>
      </w:r>
    </w:p>
    <w:p w:rsidR="00A42793" w:rsidRPr="00A42793" w:rsidRDefault="00A42793" w:rsidP="00A42793">
      <w:pPr>
        <w:pStyle w:val="NormalWeb"/>
        <w:spacing w:after="200" w:afterAutospacing="0" w:line="276" w:lineRule="auto"/>
        <w:jc w:val="center"/>
        <w:rPr>
          <w:sz w:val="20"/>
          <w:szCs w:val="20"/>
        </w:rPr>
      </w:pPr>
      <w:r>
        <w:rPr>
          <w:rStyle w:val="Strong"/>
          <w:rFonts w:ascii="Calibri" w:hAnsi="Calibri"/>
        </w:rPr>
        <w:lastRenderedPageBreak/>
        <w:t> </w:t>
      </w:r>
      <w:r w:rsidRPr="00A42793">
        <w:rPr>
          <w:rStyle w:val="Strong"/>
          <w:rFonts w:ascii="Calibri" w:hAnsi="Calibri"/>
          <w:sz w:val="20"/>
          <w:szCs w:val="20"/>
        </w:rPr>
        <w:t>8 Efecte de discoteca</w:t>
      </w:r>
      <w:proofErr w:type="gramStart"/>
      <w:r w:rsidRPr="00A42793">
        <w:rPr>
          <w:rStyle w:val="Strong"/>
          <w:rFonts w:ascii="Calibri" w:hAnsi="Calibri"/>
          <w:sz w:val="20"/>
          <w:szCs w:val="20"/>
        </w:rPr>
        <w:t>  GRATIS</w:t>
      </w:r>
      <w:proofErr w:type="gramEnd"/>
    </w:p>
    <w:p w:rsidR="00A42793" w:rsidRPr="00A42793" w:rsidRDefault="00A42793" w:rsidP="00A42793">
      <w:pPr>
        <w:pStyle w:val="NormalWeb"/>
        <w:spacing w:after="200" w:afterAutospacing="0" w:line="276" w:lineRule="auto"/>
        <w:rPr>
          <w:sz w:val="20"/>
          <w:szCs w:val="20"/>
        </w:rPr>
      </w:pPr>
      <w:r w:rsidRPr="00A42793">
        <w:rPr>
          <w:rStyle w:val="Strong"/>
          <w:rFonts w:ascii="Calibri" w:hAnsi="Calibri"/>
          <w:sz w:val="20"/>
          <w:szCs w:val="20"/>
        </w:rPr>
        <w:t>5 buc</w:t>
      </w:r>
      <w:proofErr w:type="gramStart"/>
      <w:r w:rsidRPr="00A42793">
        <w:rPr>
          <w:rStyle w:val="Strong"/>
          <w:rFonts w:ascii="Calibri" w:hAnsi="Calibri"/>
          <w:sz w:val="20"/>
          <w:szCs w:val="20"/>
        </w:rPr>
        <w:t>  -</w:t>
      </w:r>
      <w:proofErr w:type="gramEnd"/>
      <w:r w:rsidRPr="00A42793">
        <w:rPr>
          <w:rStyle w:val="Strong"/>
          <w:rFonts w:ascii="Calibri" w:hAnsi="Calibri"/>
          <w:sz w:val="20"/>
          <w:szCs w:val="20"/>
        </w:rPr>
        <w:t xml:space="preserve"> led glob </w:t>
      </w:r>
    </w:p>
    <w:p w:rsidR="00A42793" w:rsidRPr="00A42793" w:rsidRDefault="00A42793" w:rsidP="00A42793">
      <w:pPr>
        <w:pStyle w:val="NormalWeb"/>
        <w:spacing w:after="200" w:afterAutospacing="0" w:line="276" w:lineRule="auto"/>
        <w:rPr>
          <w:sz w:val="20"/>
          <w:szCs w:val="20"/>
        </w:rPr>
      </w:pPr>
      <w:r w:rsidRPr="00A42793">
        <w:rPr>
          <w:rStyle w:val="Strong"/>
          <w:rFonts w:ascii="Calibri" w:hAnsi="Calibri"/>
          <w:sz w:val="20"/>
          <w:szCs w:val="20"/>
        </w:rPr>
        <w:t> 1 buc</w:t>
      </w:r>
      <w:proofErr w:type="gramStart"/>
      <w:r w:rsidRPr="00A42793">
        <w:rPr>
          <w:rStyle w:val="Strong"/>
          <w:rFonts w:ascii="Calibri" w:hAnsi="Calibri"/>
          <w:sz w:val="20"/>
          <w:szCs w:val="20"/>
        </w:rPr>
        <w:t>  -</w:t>
      </w:r>
      <w:proofErr w:type="gramEnd"/>
      <w:r w:rsidRPr="00A42793">
        <w:rPr>
          <w:rStyle w:val="Strong"/>
          <w:rFonts w:ascii="Calibri" w:hAnsi="Calibri"/>
          <w:sz w:val="20"/>
          <w:szCs w:val="20"/>
        </w:rPr>
        <w:t xml:space="preserve"> masina de fum</w:t>
      </w:r>
    </w:p>
    <w:p w:rsidR="00A42793" w:rsidRPr="00A42793" w:rsidRDefault="00A42793" w:rsidP="00A42793">
      <w:pPr>
        <w:pStyle w:val="NormalWeb"/>
        <w:spacing w:after="200" w:afterAutospacing="0" w:line="276" w:lineRule="auto"/>
        <w:rPr>
          <w:sz w:val="20"/>
          <w:szCs w:val="20"/>
        </w:rPr>
      </w:pPr>
      <w:r w:rsidRPr="00A42793">
        <w:rPr>
          <w:rStyle w:val="Strong"/>
          <w:rFonts w:ascii="Calibri" w:hAnsi="Calibri"/>
          <w:sz w:val="20"/>
          <w:szCs w:val="20"/>
        </w:rPr>
        <w:t> 1 buc – masina de baloane mica</w:t>
      </w:r>
    </w:p>
    <w:p w:rsidR="00A42793" w:rsidRPr="00A42793" w:rsidRDefault="00A42793" w:rsidP="00A42793">
      <w:pPr>
        <w:pStyle w:val="NormalWeb"/>
        <w:spacing w:after="200" w:afterAutospacing="0" w:line="276" w:lineRule="auto"/>
        <w:rPr>
          <w:sz w:val="20"/>
          <w:szCs w:val="20"/>
        </w:rPr>
      </w:pPr>
      <w:r w:rsidRPr="00A42793">
        <w:rPr>
          <w:rStyle w:val="Strong"/>
          <w:rFonts w:ascii="Calibri" w:hAnsi="Calibri"/>
          <w:sz w:val="20"/>
          <w:szCs w:val="20"/>
        </w:rPr>
        <w:t>1 buc laser </w:t>
      </w:r>
    </w:p>
    <w:p w:rsidR="00A42793" w:rsidRDefault="00A42793" w:rsidP="00A42793">
      <w:pPr>
        <w:pStyle w:val="NormalWeb"/>
        <w:spacing w:after="200" w:afterAutospacing="0" w:line="276" w:lineRule="auto"/>
      </w:pPr>
      <w:r>
        <w:rPr>
          <w:rStyle w:val="Strong"/>
          <w:rFonts w:ascii="Calibri" w:hAnsi="Calibri"/>
        </w:rPr>
        <w:t>      </w:t>
      </w:r>
      <w:r>
        <w:rPr>
          <w:rStyle w:val="Strong"/>
          <w:rFonts w:ascii="Calibri" w:hAnsi="Calibri"/>
          <w:color w:val="0000FF"/>
        </w:rPr>
        <w:t> Pachet Nunta</w:t>
      </w:r>
    </w:p>
    <w:p w:rsidR="00A42793" w:rsidRDefault="00A42793" w:rsidP="00A42793">
      <w:pPr>
        <w:pStyle w:val="NormalWeb"/>
        <w:spacing w:after="200" w:afterAutospacing="0" w:line="276" w:lineRule="auto"/>
      </w:pPr>
      <w:r>
        <w:rPr>
          <w:rFonts w:ascii="Calibri" w:hAnsi="Calibri"/>
        </w:rPr>
        <w:t> </w:t>
      </w:r>
      <w:proofErr w:type="gramStart"/>
      <w:r>
        <w:rPr>
          <w:rFonts w:ascii="Calibri" w:hAnsi="Calibri"/>
        </w:rPr>
        <w:t>1.Mixer</w:t>
      </w:r>
      <w:proofErr w:type="gramEnd"/>
      <w:r>
        <w:rPr>
          <w:rFonts w:ascii="Calibri" w:hAnsi="Calibri"/>
        </w:rPr>
        <w:t xml:space="preserve"> cu statie de putere incorporata  </w:t>
      </w:r>
      <w:r>
        <w:rPr>
          <w:rStyle w:val="Strong"/>
          <w:rFonts w:ascii="Calibri" w:hAnsi="Calibri"/>
        </w:rPr>
        <w:t>Yamaha(4x500w)</w:t>
      </w:r>
    </w:p>
    <w:p w:rsidR="00A42793" w:rsidRDefault="00A42793" w:rsidP="00A42793">
      <w:pPr>
        <w:pStyle w:val="NormalWeb"/>
        <w:spacing w:after="200" w:afterAutospacing="0" w:line="276" w:lineRule="auto"/>
      </w:pPr>
      <w:r>
        <w:rPr>
          <w:rStyle w:val="Strong"/>
          <w:rFonts w:ascii="Calibri" w:hAnsi="Calibri"/>
        </w:rPr>
        <w:t xml:space="preserve">  </w:t>
      </w:r>
      <w:proofErr w:type="gramStart"/>
      <w:r>
        <w:rPr>
          <w:rFonts w:ascii="Calibri" w:hAnsi="Calibri"/>
        </w:rPr>
        <w:t>2.Boxe</w:t>
      </w:r>
      <w:proofErr w:type="gramEnd"/>
      <w:r>
        <w:rPr>
          <w:rFonts w:ascii="Calibri" w:hAnsi="Calibri"/>
        </w:rPr>
        <w:t xml:space="preserve"> ridicate pe stativi  </w:t>
      </w:r>
      <w:r>
        <w:rPr>
          <w:rStyle w:val="Strong"/>
          <w:rFonts w:ascii="Calibri" w:hAnsi="Calibri"/>
        </w:rPr>
        <w:t>Dassaudio  2 buc</w:t>
      </w:r>
    </w:p>
    <w:p w:rsidR="00A42793" w:rsidRDefault="00A42793" w:rsidP="00A42793">
      <w:pPr>
        <w:pStyle w:val="NormalWeb"/>
        <w:spacing w:after="200" w:afterAutospacing="0" w:line="276" w:lineRule="auto"/>
      </w:pPr>
      <w:r>
        <w:rPr>
          <w:rStyle w:val="Strong"/>
          <w:rFonts w:ascii="Calibri" w:hAnsi="Calibri"/>
        </w:rPr>
        <w:t xml:space="preserve"> 3. </w:t>
      </w:r>
      <w:r>
        <w:rPr>
          <w:rFonts w:ascii="Calibri" w:hAnsi="Calibri"/>
        </w:rPr>
        <w:t xml:space="preserve">Bass </w:t>
      </w:r>
      <w:r>
        <w:rPr>
          <w:rStyle w:val="Strong"/>
          <w:rFonts w:ascii="Calibri" w:hAnsi="Calibri"/>
        </w:rPr>
        <w:t>Yamaha</w:t>
      </w:r>
      <w:r>
        <w:rPr>
          <w:rFonts w:ascii="Calibri" w:hAnsi="Calibri"/>
        </w:rPr>
        <w:t xml:space="preserve"> boxa </w:t>
      </w:r>
      <w:r>
        <w:rPr>
          <w:rStyle w:val="Strong"/>
          <w:rFonts w:ascii="Calibri" w:hAnsi="Calibri"/>
        </w:rPr>
        <w:t xml:space="preserve">  1 buc</w:t>
      </w:r>
    </w:p>
    <w:p w:rsidR="00A42793" w:rsidRDefault="00A42793" w:rsidP="00A42793">
      <w:pPr>
        <w:pStyle w:val="NormalWeb"/>
        <w:spacing w:after="200" w:afterAutospacing="0" w:line="276" w:lineRule="auto"/>
      </w:pPr>
      <w:r>
        <w:rPr>
          <w:rStyle w:val="Strong"/>
          <w:rFonts w:ascii="Calibri" w:hAnsi="Calibri"/>
        </w:rPr>
        <w:t xml:space="preserve">  </w:t>
      </w:r>
      <w:proofErr w:type="gramStart"/>
      <w:r>
        <w:rPr>
          <w:rStyle w:val="Strong"/>
          <w:rFonts w:ascii="Calibri" w:hAnsi="Calibri"/>
        </w:rPr>
        <w:t>4</w:t>
      </w:r>
      <w:r>
        <w:rPr>
          <w:rFonts w:ascii="Calibri" w:hAnsi="Calibri"/>
        </w:rPr>
        <w:t>.Echipament</w:t>
      </w:r>
      <w:proofErr w:type="gramEnd"/>
      <w:r>
        <w:rPr>
          <w:rFonts w:ascii="Calibri" w:hAnsi="Calibri"/>
        </w:rPr>
        <w:t xml:space="preserve"> de backup</w:t>
      </w:r>
    </w:p>
    <w:p w:rsidR="00A42793" w:rsidRDefault="00A42793" w:rsidP="00A42793">
      <w:pPr>
        <w:pStyle w:val="NormalWeb"/>
        <w:spacing w:after="200" w:afterAutospacing="0" w:line="276" w:lineRule="auto"/>
      </w:pPr>
      <w:r>
        <w:rPr>
          <w:rFonts w:ascii="Calibri" w:hAnsi="Calibri"/>
        </w:rPr>
        <w:t xml:space="preserve">  </w:t>
      </w:r>
      <w:proofErr w:type="gramStart"/>
      <w:r>
        <w:rPr>
          <w:rFonts w:ascii="Calibri" w:hAnsi="Calibri"/>
        </w:rPr>
        <w:t>5.Conexiune</w:t>
      </w:r>
      <w:proofErr w:type="gramEnd"/>
      <w:r>
        <w:rPr>
          <w:rFonts w:ascii="Calibri" w:hAnsi="Calibri"/>
        </w:rPr>
        <w:t xml:space="preserve"> internet wireless</w:t>
      </w:r>
    </w:p>
    <w:p w:rsidR="00A42793" w:rsidRDefault="00A42793" w:rsidP="00A42793">
      <w:pPr>
        <w:pStyle w:val="NormalWeb"/>
        <w:spacing w:after="200" w:afterAutospacing="0" w:line="276" w:lineRule="auto"/>
      </w:pPr>
      <w:r>
        <w:rPr>
          <w:rFonts w:ascii="Calibri" w:hAnsi="Calibri"/>
        </w:rPr>
        <w:t> </w:t>
      </w:r>
      <w:proofErr w:type="gramStart"/>
      <w:r>
        <w:rPr>
          <w:rFonts w:ascii="Calibri" w:hAnsi="Calibri"/>
        </w:rPr>
        <w:t>6.Microfon</w:t>
      </w:r>
      <w:proofErr w:type="gramEnd"/>
      <w:r>
        <w:rPr>
          <w:rFonts w:ascii="Calibri" w:hAnsi="Calibri"/>
        </w:rPr>
        <w:t xml:space="preserve"> wireless  </w:t>
      </w:r>
      <w:r>
        <w:rPr>
          <w:rStyle w:val="Strong"/>
          <w:rFonts w:ascii="Calibri" w:hAnsi="Calibri"/>
        </w:rPr>
        <w:t xml:space="preserve">Bayerdynamic   1  buc </w:t>
      </w:r>
    </w:p>
    <w:p w:rsidR="00A42793" w:rsidRDefault="00A42793" w:rsidP="00A42793">
      <w:pPr>
        <w:pStyle w:val="NormalWeb"/>
        <w:spacing w:after="200" w:afterAutospacing="0" w:line="276" w:lineRule="auto"/>
      </w:pPr>
      <w:r>
        <w:rPr>
          <w:rStyle w:val="Strong"/>
          <w:rFonts w:ascii="Calibri" w:hAnsi="Calibri"/>
        </w:rPr>
        <w:t xml:space="preserve">  </w:t>
      </w:r>
      <w:proofErr w:type="gramStart"/>
      <w:r>
        <w:rPr>
          <w:rStyle w:val="Strong"/>
          <w:rFonts w:ascii="Calibri" w:hAnsi="Calibri"/>
        </w:rPr>
        <w:t>7</w:t>
      </w:r>
      <w:r>
        <w:rPr>
          <w:rFonts w:ascii="Calibri" w:hAnsi="Calibri"/>
        </w:rPr>
        <w:t>.Schela</w:t>
      </w:r>
      <w:proofErr w:type="gramEnd"/>
      <w:r>
        <w:rPr>
          <w:rFonts w:ascii="Calibri" w:hAnsi="Calibri"/>
        </w:rPr>
        <w:t xml:space="preserve"> de lumini   </w:t>
      </w:r>
      <w:r>
        <w:rPr>
          <w:rStyle w:val="Strong"/>
          <w:rFonts w:ascii="Calibri" w:hAnsi="Calibri"/>
        </w:rPr>
        <w:t>Showtec  1,5 METRI </w:t>
      </w:r>
    </w:p>
    <w:p w:rsidR="00A42793" w:rsidRDefault="00A42793" w:rsidP="00A42793">
      <w:pPr>
        <w:pStyle w:val="NormalWeb"/>
        <w:spacing w:after="200" w:afterAutospacing="0" w:line="276" w:lineRule="auto"/>
      </w:pPr>
      <w:r>
        <w:rPr>
          <w:rStyle w:val="Strong"/>
          <w:rFonts w:ascii="Calibri" w:hAnsi="Calibri"/>
          <w:color w:val="0000FF"/>
        </w:rPr>
        <w:t xml:space="preserve">Pretul pentru acest pachet este </w:t>
      </w:r>
      <w:proofErr w:type="gramStart"/>
      <w:r>
        <w:rPr>
          <w:rStyle w:val="Strong"/>
          <w:rFonts w:ascii="Calibri" w:hAnsi="Calibri"/>
          <w:color w:val="0000FF"/>
        </w:rPr>
        <w:t>de  1200</w:t>
      </w:r>
      <w:proofErr w:type="gramEnd"/>
      <w:r>
        <w:rPr>
          <w:rStyle w:val="Strong"/>
          <w:rFonts w:ascii="Calibri" w:hAnsi="Calibri"/>
          <w:color w:val="0000FF"/>
        </w:rPr>
        <w:t xml:space="preserve"> RON</w:t>
      </w:r>
    </w:p>
    <w:p w:rsidR="00A42793" w:rsidRDefault="00A42793" w:rsidP="00A42793">
      <w:pPr>
        <w:pStyle w:val="NormalWeb"/>
        <w:spacing w:after="200" w:afterAutospacing="0" w:line="276" w:lineRule="auto"/>
      </w:pPr>
      <w:r>
        <w:rPr>
          <w:rStyle w:val="Strong"/>
          <w:rFonts w:ascii="Calibri" w:hAnsi="Calibri"/>
        </w:rPr>
        <w:t>12 Efecte de discoteca</w:t>
      </w:r>
      <w:proofErr w:type="gramStart"/>
      <w:r>
        <w:rPr>
          <w:rStyle w:val="Strong"/>
          <w:rFonts w:ascii="Calibri" w:hAnsi="Calibri"/>
        </w:rPr>
        <w:t>  GRATIS</w:t>
      </w:r>
      <w:proofErr w:type="gramEnd"/>
    </w:p>
    <w:p w:rsidR="00A42793" w:rsidRDefault="00A42793" w:rsidP="00A42793">
      <w:pPr>
        <w:pStyle w:val="NormalWeb"/>
        <w:spacing w:after="200" w:afterAutospacing="0" w:line="276" w:lineRule="auto"/>
      </w:pPr>
      <w:r>
        <w:t> </w:t>
      </w:r>
    </w:p>
    <w:p w:rsidR="00A42793" w:rsidRDefault="00A42793" w:rsidP="00A42793">
      <w:pPr>
        <w:pStyle w:val="NormalWeb"/>
        <w:spacing w:after="200" w:afterAutospacing="0" w:line="276" w:lineRule="auto"/>
      </w:pPr>
      <w:r>
        <w:rPr>
          <w:rStyle w:val="Strong"/>
          <w:rFonts w:ascii="Calibri" w:hAnsi="Calibri"/>
        </w:rPr>
        <w:t>  5 buc</w:t>
      </w:r>
      <w:proofErr w:type="gramStart"/>
      <w:r>
        <w:rPr>
          <w:rStyle w:val="Strong"/>
          <w:rFonts w:ascii="Calibri" w:hAnsi="Calibri"/>
        </w:rPr>
        <w:t>  -</w:t>
      </w:r>
      <w:proofErr w:type="gramEnd"/>
      <w:r>
        <w:rPr>
          <w:rStyle w:val="Strong"/>
          <w:rFonts w:ascii="Calibri" w:hAnsi="Calibri"/>
        </w:rPr>
        <w:t xml:space="preserve"> led glob </w:t>
      </w:r>
    </w:p>
    <w:p w:rsidR="00A42793" w:rsidRDefault="00A42793" w:rsidP="00A42793">
      <w:pPr>
        <w:pStyle w:val="NormalWeb"/>
        <w:spacing w:after="200" w:afterAutospacing="0" w:line="276" w:lineRule="auto"/>
      </w:pPr>
      <w:r>
        <w:rPr>
          <w:rStyle w:val="Strong"/>
          <w:rFonts w:ascii="Calibri" w:hAnsi="Calibri"/>
        </w:rPr>
        <w:t> 1 buc</w:t>
      </w:r>
      <w:proofErr w:type="gramStart"/>
      <w:r>
        <w:rPr>
          <w:rStyle w:val="Strong"/>
          <w:rFonts w:ascii="Calibri" w:hAnsi="Calibri"/>
        </w:rPr>
        <w:t>  -</w:t>
      </w:r>
      <w:proofErr w:type="gramEnd"/>
      <w:r>
        <w:rPr>
          <w:rStyle w:val="Strong"/>
          <w:rFonts w:ascii="Calibri" w:hAnsi="Calibri"/>
        </w:rPr>
        <w:t xml:space="preserve"> masina de fum</w:t>
      </w:r>
    </w:p>
    <w:p w:rsidR="00A42793" w:rsidRDefault="00A42793" w:rsidP="00A42793">
      <w:pPr>
        <w:pStyle w:val="NormalWeb"/>
        <w:spacing w:after="200" w:afterAutospacing="0" w:line="276" w:lineRule="auto"/>
      </w:pPr>
      <w:r>
        <w:rPr>
          <w:rStyle w:val="Strong"/>
          <w:rFonts w:ascii="Calibri" w:hAnsi="Calibri"/>
        </w:rPr>
        <w:t xml:space="preserve"> 1 buc – masina de </w:t>
      </w:r>
      <w:proofErr w:type="gramStart"/>
      <w:r>
        <w:rPr>
          <w:rStyle w:val="Strong"/>
          <w:rFonts w:ascii="Calibri" w:hAnsi="Calibri"/>
        </w:rPr>
        <w:t>baloane  mica</w:t>
      </w:r>
      <w:proofErr w:type="gramEnd"/>
    </w:p>
    <w:p w:rsidR="00A42793" w:rsidRDefault="00A42793" w:rsidP="00A42793">
      <w:pPr>
        <w:pStyle w:val="NormalWeb"/>
        <w:spacing w:after="200" w:afterAutospacing="0" w:line="276" w:lineRule="auto"/>
      </w:pPr>
      <w:r>
        <w:rPr>
          <w:rStyle w:val="Strong"/>
          <w:rFonts w:ascii="Calibri" w:hAnsi="Calibri"/>
        </w:rPr>
        <w:t> 2 buc laser </w:t>
      </w:r>
    </w:p>
    <w:p w:rsidR="00A42793" w:rsidRDefault="00A42793" w:rsidP="00A42793">
      <w:pPr>
        <w:pStyle w:val="NormalWeb"/>
        <w:spacing w:after="200" w:afterAutospacing="0" w:line="276" w:lineRule="auto"/>
      </w:pPr>
      <w:r>
        <w:rPr>
          <w:rStyle w:val="Strong"/>
          <w:rFonts w:ascii="Calibri" w:hAnsi="Calibri"/>
        </w:rPr>
        <w:t> </w:t>
      </w:r>
      <w:proofErr w:type="gramStart"/>
      <w:r>
        <w:rPr>
          <w:rStyle w:val="Strong"/>
          <w:rFonts w:ascii="Calibri" w:hAnsi="Calibri"/>
        </w:rPr>
        <w:t>2.buc</w:t>
      </w:r>
      <w:proofErr w:type="gramEnd"/>
      <w:r>
        <w:rPr>
          <w:rStyle w:val="Strong"/>
          <w:rFonts w:ascii="Calibri" w:hAnsi="Calibri"/>
        </w:rPr>
        <w:t xml:space="preserve">  led  tip spot</w:t>
      </w:r>
    </w:p>
    <w:p w:rsidR="00A42793" w:rsidRDefault="00A42793" w:rsidP="00A42793">
      <w:pPr>
        <w:pStyle w:val="NormalWeb"/>
        <w:spacing w:after="200" w:afterAutospacing="0" w:line="276" w:lineRule="auto"/>
      </w:pPr>
      <w:r>
        <w:rPr>
          <w:rStyle w:val="Strong"/>
          <w:rFonts w:ascii="Calibri" w:hAnsi="Calibri"/>
        </w:rPr>
        <w:t xml:space="preserve">1 </w:t>
      </w:r>
      <w:proofErr w:type="gramStart"/>
      <w:r>
        <w:rPr>
          <w:rStyle w:val="Strong"/>
          <w:rFonts w:ascii="Calibri" w:hAnsi="Calibri"/>
        </w:rPr>
        <w:t>buc  led</w:t>
      </w:r>
      <w:proofErr w:type="gramEnd"/>
      <w:r>
        <w:rPr>
          <w:rStyle w:val="Strong"/>
          <w:rFonts w:ascii="Calibri" w:hAnsi="Calibri"/>
        </w:rPr>
        <w:t xml:space="preserve"> tip gobo</w:t>
      </w:r>
    </w:p>
    <w:p w:rsidR="00A42793" w:rsidRDefault="00A42793" w:rsidP="00A42793">
      <w:pPr>
        <w:pStyle w:val="NormalWeb"/>
        <w:spacing w:after="200" w:afterAutospacing="0" w:line="276" w:lineRule="auto"/>
      </w:pPr>
    </w:p>
    <w:p w:rsidR="00130787" w:rsidRDefault="00130787" w:rsidP="00130787">
      <w:pPr>
        <w:tabs>
          <w:tab w:val="left" w:pos="720"/>
        </w:tabs>
        <w:spacing w:before="100"/>
        <w:ind w:left="1590"/>
        <w:rPr>
          <w:sz w:val="24"/>
          <w:szCs w:val="24"/>
        </w:rPr>
      </w:pPr>
    </w:p>
    <w:p w:rsidR="00E62ECD" w:rsidRPr="00130787" w:rsidRDefault="00E62ECD" w:rsidP="00A42793">
      <w:pPr>
        <w:tabs>
          <w:tab w:val="left" w:pos="720"/>
        </w:tabs>
        <w:spacing w:before="100"/>
        <w:jc w:val="center"/>
        <w:rPr>
          <w:rFonts w:ascii="Helvetica" w:eastAsia="Helvetica" w:hAnsi="Helvetica" w:cs="Helvetica"/>
          <w:b/>
          <w:i/>
          <w:color w:val="000000" w:themeColor="text1"/>
          <w:sz w:val="24"/>
          <w:szCs w:val="24"/>
        </w:rPr>
      </w:pPr>
      <w:r w:rsidRPr="005B6679">
        <w:rPr>
          <w:rFonts w:ascii="Helvetica" w:eastAsia="Helvetica" w:hAnsi="Helvetica" w:cs="Helvetica"/>
          <w:b/>
          <w:i/>
          <w:sz w:val="24"/>
          <w:szCs w:val="24"/>
        </w:rPr>
        <w:lastRenderedPageBreak/>
        <w:t>DETALII</w:t>
      </w:r>
    </w:p>
    <w:p w:rsidR="00191457" w:rsidRPr="005B6679" w:rsidRDefault="00453654" w:rsidP="00A42793">
      <w:pPr>
        <w:jc w:val="center"/>
        <w:rPr>
          <w:rFonts w:ascii="Calibri" w:eastAsia="Calibri" w:hAnsi="Calibri" w:cs="Calibri"/>
          <w:sz w:val="24"/>
          <w:szCs w:val="24"/>
        </w:rPr>
      </w:pPr>
      <w:hyperlink r:id="rId15">
        <w:r w:rsidR="0012543F" w:rsidRPr="005B6679"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www.djsiensii.ro</w:t>
        </w:r>
      </w:hyperlink>
    </w:p>
    <w:p w:rsidR="00191457" w:rsidRPr="005B6679" w:rsidRDefault="0012543F" w:rsidP="00A42793">
      <w:pPr>
        <w:jc w:val="center"/>
        <w:rPr>
          <w:rFonts w:ascii="Calibri" w:eastAsia="Calibri" w:hAnsi="Calibri" w:cs="Calibri"/>
          <w:sz w:val="24"/>
          <w:szCs w:val="24"/>
        </w:rPr>
      </w:pPr>
      <w:proofErr w:type="gramStart"/>
      <w:r w:rsidRPr="005B6679">
        <w:rPr>
          <w:rFonts w:ascii="Calibri" w:eastAsia="Calibri" w:hAnsi="Calibri" w:cs="Calibri"/>
          <w:sz w:val="24"/>
          <w:szCs w:val="24"/>
        </w:rPr>
        <w:t>tel</w:t>
      </w:r>
      <w:proofErr w:type="gramEnd"/>
      <w:r w:rsidRPr="005B6679">
        <w:rPr>
          <w:rFonts w:ascii="Calibri" w:eastAsia="Calibri" w:hAnsi="Calibri" w:cs="Calibri"/>
          <w:sz w:val="24"/>
          <w:szCs w:val="24"/>
        </w:rPr>
        <w:t>: 0726.129.78</w:t>
      </w:r>
      <w:r w:rsidR="005B6679">
        <w:rPr>
          <w:rFonts w:ascii="Calibri" w:eastAsia="Calibri" w:hAnsi="Calibri" w:cs="Calibri"/>
          <w:sz w:val="24"/>
          <w:szCs w:val="24"/>
        </w:rPr>
        <w:t>2</w:t>
      </w:r>
    </w:p>
    <w:p w:rsidR="00191457" w:rsidRPr="005B6679" w:rsidRDefault="0012543F" w:rsidP="00A42793">
      <w:pPr>
        <w:jc w:val="center"/>
        <w:rPr>
          <w:rFonts w:ascii="Calibri" w:eastAsia="Calibri" w:hAnsi="Calibri" w:cs="Calibri"/>
          <w:sz w:val="24"/>
          <w:szCs w:val="24"/>
        </w:rPr>
      </w:pPr>
      <w:r w:rsidRPr="005B6679">
        <w:rPr>
          <w:rFonts w:ascii="Calibri" w:eastAsia="Calibri" w:hAnsi="Calibri" w:cs="Calibri"/>
          <w:sz w:val="24"/>
          <w:szCs w:val="24"/>
        </w:rPr>
        <w:t>George carbuneanu</w:t>
      </w:r>
    </w:p>
    <w:p w:rsidR="00191457" w:rsidRDefault="00191457" w:rsidP="00E62ECD">
      <w:pPr>
        <w:rPr>
          <w:rFonts w:ascii="Calibri" w:eastAsia="Calibri" w:hAnsi="Calibri" w:cs="Calibri"/>
          <w:sz w:val="24"/>
          <w:szCs w:val="24"/>
        </w:rPr>
      </w:pPr>
    </w:p>
    <w:p w:rsidR="00D2678C" w:rsidRDefault="00D2678C" w:rsidP="00E62ECD">
      <w:pPr>
        <w:rPr>
          <w:rFonts w:ascii="Calibri" w:eastAsia="Calibri" w:hAnsi="Calibri" w:cs="Calibri"/>
          <w:sz w:val="24"/>
          <w:szCs w:val="24"/>
        </w:rPr>
      </w:pPr>
    </w:p>
    <w:p w:rsidR="00130787" w:rsidRDefault="00130787" w:rsidP="00E62ECD">
      <w:pPr>
        <w:rPr>
          <w:rFonts w:ascii="Calibri" w:eastAsia="Calibri" w:hAnsi="Calibri" w:cs="Calibri"/>
          <w:sz w:val="24"/>
          <w:szCs w:val="24"/>
        </w:rPr>
      </w:pPr>
    </w:p>
    <w:p w:rsidR="00130787" w:rsidRDefault="00130787" w:rsidP="00E62ECD">
      <w:pPr>
        <w:rPr>
          <w:rFonts w:ascii="Calibri" w:eastAsia="Calibri" w:hAnsi="Calibri" w:cs="Calibri"/>
          <w:sz w:val="24"/>
          <w:szCs w:val="24"/>
        </w:rPr>
      </w:pPr>
    </w:p>
    <w:p w:rsidR="00130787" w:rsidRDefault="00130787" w:rsidP="00E62ECD">
      <w:pPr>
        <w:rPr>
          <w:rFonts w:ascii="Calibri" w:eastAsia="Calibri" w:hAnsi="Calibri" w:cs="Calibri"/>
          <w:sz w:val="24"/>
          <w:szCs w:val="24"/>
        </w:rPr>
      </w:pPr>
    </w:p>
    <w:p w:rsidR="00130787" w:rsidRDefault="00130787" w:rsidP="00E62ECD">
      <w:pPr>
        <w:rPr>
          <w:rFonts w:ascii="Calibri" w:eastAsia="Calibri" w:hAnsi="Calibri" w:cs="Calibri"/>
          <w:sz w:val="24"/>
          <w:szCs w:val="24"/>
        </w:rPr>
      </w:pPr>
    </w:p>
    <w:p w:rsidR="00130787" w:rsidRDefault="00130787" w:rsidP="00E62ECD">
      <w:pPr>
        <w:rPr>
          <w:rFonts w:ascii="Calibri" w:eastAsia="Calibri" w:hAnsi="Calibri" w:cs="Calibri"/>
          <w:sz w:val="24"/>
          <w:szCs w:val="24"/>
        </w:rPr>
      </w:pPr>
    </w:p>
    <w:p w:rsidR="00130787" w:rsidRDefault="00130787" w:rsidP="00E62ECD">
      <w:pPr>
        <w:rPr>
          <w:rFonts w:ascii="Calibri" w:eastAsia="Calibri" w:hAnsi="Calibri" w:cs="Calibri"/>
          <w:sz w:val="24"/>
          <w:szCs w:val="24"/>
        </w:rPr>
      </w:pPr>
    </w:p>
    <w:p w:rsidR="00130787" w:rsidRDefault="00130787" w:rsidP="00E62ECD">
      <w:pPr>
        <w:rPr>
          <w:rFonts w:ascii="Calibri" w:eastAsia="Calibri" w:hAnsi="Calibri" w:cs="Calibri"/>
          <w:sz w:val="24"/>
          <w:szCs w:val="24"/>
        </w:rPr>
      </w:pPr>
    </w:p>
    <w:p w:rsidR="00130787" w:rsidRDefault="00130787" w:rsidP="00E62ECD">
      <w:pPr>
        <w:rPr>
          <w:rFonts w:ascii="Calibri" w:eastAsia="Calibri" w:hAnsi="Calibri" w:cs="Calibri"/>
          <w:sz w:val="24"/>
          <w:szCs w:val="24"/>
        </w:rPr>
      </w:pPr>
    </w:p>
    <w:p w:rsidR="00130787" w:rsidRDefault="00130787" w:rsidP="00E62ECD">
      <w:pPr>
        <w:rPr>
          <w:rFonts w:ascii="Calibri" w:eastAsia="Calibri" w:hAnsi="Calibri" w:cs="Calibri"/>
          <w:sz w:val="24"/>
          <w:szCs w:val="24"/>
        </w:rPr>
      </w:pPr>
    </w:p>
    <w:p w:rsidR="00D2678C" w:rsidRDefault="00D2678C" w:rsidP="00386FE1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2962452" cy="2210937"/>
            <wp:effectExtent l="19050" t="0" r="9348" b="0"/>
            <wp:docPr id="3" name="Picture 3" descr="C:\Documents and Settings\dispecerat\Desktop\poze playlist\2db9af1561f76adaae48eb38a802b793_1028_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ispecerat\Desktop\poze playlist\2db9af1561f76adaae48eb38a802b793_1028_7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56" cy="221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3522544" cy="2210937"/>
            <wp:effectExtent l="19050" t="0" r="1706" b="0"/>
            <wp:docPr id="4" name="Picture 4" descr="C:\Documents and Settings\dispecerat\Desktop\poze playlist\1d12ecc9054541be4e1e0aabd7efc732_1028_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ispecerat\Desktop\poze playlist\1d12ecc9054541be4e1e0aabd7efc732_1028_7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89" cy="221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8C" w:rsidRDefault="00D2678C" w:rsidP="00386FE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1195601" cy="2156346"/>
            <wp:effectExtent l="19050" t="0" r="4549" b="0"/>
            <wp:docPr id="5" name="Picture 5" descr="C:\Documents and Settings\dispecerat\Desktop\poze playlist\78953-cupa-martini-h-60-d-24~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ispecerat\Desktop\poze playlist\78953-cupa-martini-h-60-d-24~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123" cy="215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1326315" cy="2149522"/>
            <wp:effectExtent l="19050" t="0" r="7185" b="0"/>
            <wp:docPr id="6" name="Picture 6" descr="C:\Documents and Settings\dispecerat\Desktop\poze playlist\31483-vaza-montana-h-60-cm~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ispecerat\Desktop\poze playlist\31483-vaza-montana-h-60-cm~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44" cy="215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1489027" cy="2183642"/>
            <wp:effectExtent l="19050" t="0" r="0" b="0"/>
            <wp:docPr id="7" name="Picture 7" descr="C:\Documents and Settings\dispecerat\Desktop\poze playlist\31485-vaza-cezara-h-60-cm~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ispecerat\Desktop\poze playlist\31485-vaza-cezara-h-60-cm~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24" cy="219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1652800" cy="2372210"/>
            <wp:effectExtent l="19050" t="0" r="4550" b="0"/>
            <wp:docPr id="8" name="Picture 8" descr="C:\Documents and Settings\dispecerat\Desktop\poze playlist\24117-cilindru-h-50-d-9~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ispecerat\Desktop\poze playlist\24117-cilindru-h-50-d-9~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381" cy="23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1420789" cy="1542197"/>
            <wp:effectExtent l="19050" t="0" r="7961" b="0"/>
            <wp:docPr id="9" name="Picture 9" descr="C:\Documents and Settings\dispecerat\Desktop\poze playlist\31610b-sfesnic-romulus-h-35-cm-argintiu~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ispecerat\Desktop\poze playlist\31610b-sfesnic-romulus-h-35-cm-argintiu~1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909" cy="154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o-RO" w:eastAsia="ro-RO"/>
        </w:rPr>
        <w:drawing>
          <wp:inline distT="0" distB="0" distL="0" distR="0">
            <wp:extent cx="2217017" cy="1562669"/>
            <wp:effectExtent l="19050" t="0" r="0" b="0"/>
            <wp:docPr id="10" name="Picture 10" descr="C:\Documents and Settings\dispecerat\Desktop\poze playlist\22041-bol-rotund-din-sticla-d-22-cm~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ispecerat\Desktop\poze playlist\22041-bol-rotund-din-sticla-d-22-cm~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28" cy="156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o-RO" w:eastAsia="ro-RO"/>
        </w:rPr>
        <w:drawing>
          <wp:inline distT="0" distB="0" distL="0" distR="0">
            <wp:extent cx="2214738" cy="1608800"/>
            <wp:effectExtent l="19050" t="0" r="0" b="0"/>
            <wp:docPr id="11" name="Picture 11" descr="C:\Documents and Settings\dispecerat\Desktop\poze playlist\10050-set-candy-bar-happy~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ispecerat\Desktop\poze playlist\10050-set-candy-bar-happy~1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36" cy="161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8C" w:rsidRPr="00D2678C" w:rsidRDefault="00D2678C" w:rsidP="00E62ECD">
      <w:pPr>
        <w:rPr>
          <w:rFonts w:ascii="Calibri" w:eastAsia="Calibri" w:hAnsi="Calibri" w:cs="Calibri"/>
          <w:sz w:val="24"/>
          <w:szCs w:val="24"/>
        </w:rPr>
      </w:pPr>
    </w:p>
    <w:p w:rsidR="00D2678C" w:rsidRDefault="00D2678C" w:rsidP="00386FE1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2709081" cy="2115403"/>
            <wp:effectExtent l="19050" t="0" r="0" b="0"/>
            <wp:docPr id="12" name="Picture 12" descr="C:\Documents and Settings\dispecerat\Desktop\poze playlist\82707ec4df52d0a7cda5a26981fc10eb_1028_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ispecerat\Desktop\poze playlist\82707ec4df52d0a7cda5a26981fc10eb_1028_7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80" cy="211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2604969" cy="2114165"/>
            <wp:effectExtent l="19050" t="0" r="4881" b="0"/>
            <wp:docPr id="13" name="Picture 13" descr="C:\Documents and Settings\dispecerat\Desktop\poze playlist\10288790_708175182563220_82225566812242617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ispecerat\Desktop\poze playlist\10288790_708175182563220_8222556681224261755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8C" w:rsidRDefault="00D2678C" w:rsidP="00386FE1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1645977" cy="2988860"/>
            <wp:effectExtent l="19050" t="0" r="0" b="0"/>
            <wp:docPr id="15" name="Picture 15" descr="C:\Documents and Settings\dispecerat\Desktop\poze playlist\11205965_994834240563978_6230033856730695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dispecerat\Desktop\poze playlist\11205965_994834240563978_6230033856730695440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47" cy="299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1965325" cy="2941320"/>
            <wp:effectExtent l="19050" t="0" r="0" b="0"/>
            <wp:docPr id="16" name="Picture 16" descr="C:\Documents and Settings\dispecerat\Desktop\poze playlist\10931061_1042548682459200_17285011857114732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ispecerat\Desktop\poze playlist\10931061_1042548682459200_1728501185711473217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2226006" cy="2937922"/>
            <wp:effectExtent l="19050" t="0" r="2844" b="0"/>
            <wp:docPr id="17" name="Picture 17" descr="C:\Documents and Settings\dispecerat\Desktop\poze playlist\11182798_839687606078643_731012584389419862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dispecerat\Desktop\poze playlist\11182798_839687606078643_7310125843894198629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93" cy="294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8E" w:rsidRDefault="00D2678C" w:rsidP="00386FE1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1412360" cy="2681785"/>
            <wp:effectExtent l="19050" t="0" r="0" b="0"/>
            <wp:docPr id="18" name="Picture 18" descr="C:\Documents and Settings\dispecerat\Desktop\poze playlist\10716109_984585624945424_1757219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dispecerat\Desktop\poze playlist\10716109_984585624945424_175721941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25" cy="268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1778998" cy="2682849"/>
            <wp:effectExtent l="19050" t="0" r="0" b="0"/>
            <wp:docPr id="19" name="Picture 19" descr="C:\Documents and Settings\dispecerat\Desktop\poze playlist\387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dispecerat\Desktop\poze playlist\38724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801" cy="268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2367027" cy="2681785"/>
            <wp:effectExtent l="19050" t="0" r="0" b="0"/>
            <wp:docPr id="20" name="Picture 20" descr="C:\Documents and Settings\dispecerat\Desktop\poze playlist\10271642_482637281939588_72235257945940491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dispecerat\Desktop\poze playlist\10271642_482637281939588_7223525794594049162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032" cy="268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8E" w:rsidRDefault="003E6B8E" w:rsidP="00386FE1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2606675" cy="1965325"/>
            <wp:effectExtent l="19050" t="0" r="3175" b="0"/>
            <wp:docPr id="21" name="Picture 21" descr="C:\Documents and Settings\dispecerat\Desktop\poze playlist\12072567_1042549455792456_72366330423085519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dispecerat\Desktop\poze playlist\12072567_1042549455792456_7236633042308551983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3188174" cy="1967789"/>
            <wp:effectExtent l="19050" t="0" r="0" b="0"/>
            <wp:docPr id="22" name="Picture 22" descr="C:\Documents and Settings\dispecerat\Desktop\poze playlist\12015048_909652875748782_35729301518255634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dispecerat\Desktop\poze playlist\12015048_909652875748782_3572930151825563458_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34" cy="196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8E" w:rsidRDefault="003E6B8E" w:rsidP="00386FE1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1555168" cy="2586251"/>
            <wp:effectExtent l="19050" t="0" r="6932" b="0"/>
            <wp:docPr id="23" name="Picture 23" descr="C:\Documents and Settings\dispecerat\Desktop\poze playlist\12523845_1042547855792616_25498705305384589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dispecerat\Desktop\poze playlist\12523845_1042547855792616_2549870530538458970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28" cy="258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2894747" cy="2586251"/>
            <wp:effectExtent l="19050" t="0" r="853" b="0"/>
            <wp:docPr id="24" name="Picture 24" descr="C:\Documents and Settings\dispecerat\Desktop\poze playlist\12647464_994836220563780_83277388912752266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dispecerat\Desktop\poze playlist\12647464_994836220563780_8327738891275226633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47" cy="258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1650692" cy="2538484"/>
            <wp:effectExtent l="19050" t="0" r="6658" b="0"/>
            <wp:docPr id="26" name="Picture 26" descr="C:\Documents and Settings\dispecerat\Desktop\poze playlist\12654459_995425887171480_55433824892517487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dispecerat\Desktop\poze playlist\12654459_995425887171480_5543382489251748780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23" cy="25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8E" w:rsidRDefault="003E6B8E" w:rsidP="00B136AB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3252795" cy="2449773"/>
            <wp:effectExtent l="19050" t="0" r="4755" b="0"/>
            <wp:docPr id="27" name="Picture 27" descr="C:\Documents and Settings\dispecerat\Desktop\poze playlist\12717429_999023160145086_32547530650624782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dispecerat\Desktop\poze playlist\12717429_999023160145086_3254753065062478261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87" cy="245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3072168" cy="2449509"/>
            <wp:effectExtent l="19050" t="0" r="0" b="0"/>
            <wp:docPr id="28" name="Picture 28" descr="C:\Documents and Settings\dispecerat\Desktop\poze playlist\12717179_999021630145239_6180162762103966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dispecerat\Desktop\poze playlist\12717179_999021630145239_6180162762103966520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58" cy="244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8E" w:rsidRDefault="003E6B8E" w:rsidP="00B136A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2744622" cy="2238232"/>
            <wp:effectExtent l="19050" t="0" r="0" b="0"/>
            <wp:docPr id="29" name="Picture 29" descr="C:\Documents and Settings\dispecerat\Desktop\poze playlist\12718106_1042894659091269_75179447292027864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dispecerat\Desktop\poze playlist\12718106_1042894659091269_7517944729202786407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27" cy="224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2604969" cy="2236994"/>
            <wp:effectExtent l="19050" t="0" r="4881" b="0"/>
            <wp:docPr id="30" name="Picture 30" descr="C:\Documents and Settings\dispecerat\Desktop\poze playlist\12928193_1042548339125901_7003574651927582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dispecerat\Desktop\poze playlist\12928193_1042548339125901_700357465192758235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23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1276264" cy="3084394"/>
            <wp:effectExtent l="19050" t="0" r="86" b="0"/>
            <wp:docPr id="31" name="Picture 31" descr="C:\Documents and Settings\dispecerat\Desktop\poze playlist\12966464_1577937089186723_39664984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dispecerat\Desktop\poze playlist\12966464_1577937089186723_396649841_n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08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8E" w:rsidRDefault="003E6B8E" w:rsidP="003E6B8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6B8E" w:rsidRDefault="003E6B8E" w:rsidP="00B136AB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2041762" cy="2265710"/>
            <wp:effectExtent l="19050" t="0" r="0" b="0"/>
            <wp:docPr id="32" name="Picture 32" descr="C:\Documents and Settings\dispecerat\Desktop\poze playlist\379694627_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dispecerat\Desktop\poze playlist\379694627_46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78" cy="226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1501385" cy="2265528"/>
            <wp:effectExtent l="19050" t="0" r="3565" b="0"/>
            <wp:docPr id="33" name="Picture 33" descr="C:\Documents and Settings\dispecerat\Desktop\poze playlist\dj siensii dansatoar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dispecerat\Desktop\poze playlist\dj siensii dansatoare 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62" cy="227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1833973" cy="2251881"/>
            <wp:effectExtent l="19050" t="0" r="0" b="0"/>
            <wp:docPr id="34" name="Picture 34" descr="C:\Documents and Settings\dispecerat\Desktop\poze playlist\dj siensii dansatoar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dispecerat\Desktop\poze playlist\dj siensii dansatoare 1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987" cy="225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8E" w:rsidRDefault="003E6B8E" w:rsidP="00B136AB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2771917" cy="2221928"/>
            <wp:effectExtent l="19050" t="0" r="9383" b="0"/>
            <wp:docPr id="35" name="Picture 35" descr="C:\Documents and Settings\dispecerat\Desktop\poze playlist\dj siensii decoratiuni n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dispecerat\Desktop\poze playlist\dj siensii decoratiuni nr 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40" cy="222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2690031" cy="2217761"/>
            <wp:effectExtent l="19050" t="0" r="0" b="0"/>
            <wp:docPr id="36" name="Picture 36" descr="C:\Documents and Settings\dispecerat\Desktop\poze playlist\dj siensii decoratiuni nr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dispecerat\Desktop\poze playlist\dj siensii decoratiuni nr 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31" cy="221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5D" w:rsidRDefault="00E97D5D" w:rsidP="003E6B8E">
      <w:pPr>
        <w:rPr>
          <w:rFonts w:ascii="Calibri" w:eastAsia="Calibri" w:hAnsi="Calibri" w:cs="Calibri"/>
          <w:sz w:val="24"/>
          <w:szCs w:val="24"/>
        </w:rPr>
      </w:pPr>
    </w:p>
    <w:p w:rsidR="00E97D5D" w:rsidRDefault="00034845" w:rsidP="003E6B8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2116825" cy="1528332"/>
            <wp:effectExtent l="19050" t="0" r="0" b="0"/>
            <wp:docPr id="41" name="Picture 41" descr="C:\Documents and Settings\dispecerat\Desktop\poze playlist\559368_424747324247138_3311615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dispecerat\Desktop\poze playlist\559368_424747324247138_331161556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70" cy="15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2028852" cy="1526221"/>
            <wp:effectExtent l="19050" t="0" r="9498" b="0"/>
            <wp:docPr id="42" name="Picture 42" descr="C:\Documents and Settings\dispecerat\Desktop\poze playlist\djsiensii inchiriere n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dispecerat\Desktop\poze playlist\djsiensii inchiriere nr 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64" cy="15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6AB" w:rsidRPr="00B136AB">
        <w:rPr>
          <w:rFonts w:ascii="Calibri" w:eastAsia="Calibri" w:hAnsi="Calibri" w:cs="Calibri"/>
          <w:noProof/>
          <w:sz w:val="24"/>
          <w:szCs w:val="24"/>
        </w:rPr>
        <w:t xml:space="preserve"> </w:t>
      </w:r>
      <w:r w:rsidR="00B136AB" w:rsidRPr="00B136AB"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2191887" cy="1525758"/>
            <wp:effectExtent l="19050" t="0" r="0" b="0"/>
            <wp:docPr id="52" name="Picture 49" descr="C:\Documents and Settings\dispecerat\Desktop\poze playlist\dj siensii led-uri nr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dispecerat\Desktop\poze playlist\dj siensii led-uri nr 1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98" cy="152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845" w:rsidRPr="003E6B8E" w:rsidRDefault="00034845" w:rsidP="003E6B8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2116825" cy="3083325"/>
            <wp:effectExtent l="19050" t="0" r="0" b="0"/>
            <wp:docPr id="43" name="Picture 43" descr="C:\Documents and Settings\dispecerat\Desktop\poze playlist\djsiensii masa plimbareata nr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dispecerat\Desktop\poze playlist\djsiensii masa plimbareata nr 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38" cy="308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</w:rPr>
        <w:t xml:space="preserve">       </w:t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2416298" cy="3084394"/>
            <wp:effectExtent l="19050" t="0" r="3052" b="0"/>
            <wp:docPr id="46" name="Picture 46" descr="C:\Documents and Settings\dispecerat\Desktop\poze playlist\flori-nunta-trandafiri-frezie  80 leidj siensii decoratiuni nr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dispecerat\Desktop\poze playlist\flori-nunta-trandafiri-frezie  80 leidj siensii decoratiuni nr 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706" cy="308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6AB"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1953052" cy="3084394"/>
            <wp:effectExtent l="19050" t="0" r="9098" b="0"/>
            <wp:docPr id="51" name="Picture 45" descr="C:\Documents and Settings\dispecerat\Desktop\poze playlist\IMG-201507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dispecerat\Desktop\poze playlist\IMG-20150719-WA000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69" cy="308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8E" w:rsidRDefault="006E13E5" w:rsidP="00B136AB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2662735" cy="2040340"/>
            <wp:effectExtent l="19050" t="0" r="4265" b="0"/>
            <wp:docPr id="47" name="Picture 47" descr="C:\Documents and Settings\dispecerat\Desktop\poze playlist\dj siensii led-uri n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dispecerat\Desktop\poze playlist\dj siensii led-uri nr 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50" cy="203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2760618" cy="2040340"/>
            <wp:effectExtent l="19050" t="0" r="1632" b="0"/>
            <wp:docPr id="48" name="Picture 48" descr="C:\Documents and Settings\dispecerat\Desktop\poze playlist\dj siensii decoratiuni  baloane n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dispecerat\Desktop\poze playlist\dj siensii decoratiuni  baloane nr 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23" cy="204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81" w:rsidRDefault="00731E81" w:rsidP="00731E81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2429927" cy="1784387"/>
            <wp:effectExtent l="19050" t="0" r="8473" b="0"/>
            <wp:docPr id="53" name="Picture 50" descr="C:\Documents and Settings\dispecerat\Desktop\poze playlist\58903_118284171560123_31728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dispecerat\Desktop\poze playlist\58903_118284171560123_3172829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63" cy="178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2765093" cy="1834369"/>
            <wp:effectExtent l="19050" t="0" r="0" b="0"/>
            <wp:docPr id="54" name="Picture 51" descr="C:\Documents and Settings\dispecerat\Desktop\poze playlist\siste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dispecerat\Desktop\poze playlist\sistem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01" cy="183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6AB" w:rsidRDefault="00731E81" w:rsidP="003E6B8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2676383" cy="1997437"/>
            <wp:effectExtent l="19050" t="0" r="0" b="0"/>
            <wp:docPr id="55" name="Picture 52" descr="C:\Documents and Settings\dispecerat\Desktop\poze playlist\8aea81e48fe8b5cffd2cbf1deb24d49a_1028_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dispecerat\Desktop\poze playlist\8aea81e48fe8b5cffd2cbf1deb24d49a_1028_76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30" cy="199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noProof/>
          <w:sz w:val="24"/>
          <w:szCs w:val="24"/>
          <w:lang w:val="ro-RO" w:eastAsia="ro-RO"/>
        </w:rPr>
        <w:drawing>
          <wp:inline distT="0" distB="0" distL="0" distR="0">
            <wp:extent cx="2956162" cy="1997006"/>
            <wp:effectExtent l="19050" t="0" r="0" b="0"/>
            <wp:docPr id="56" name="Picture 53" descr="C:\Documents and Settings\dispecerat\Desktop\poze playlist\12022348_907078152672921_46103327454302058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dispecerat\Desktop\poze playlist\12022348_907078152672921_4610332745430205871_o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29" cy="200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07" w:rsidRDefault="007D1A07" w:rsidP="002877F0"/>
    <w:p w:rsidR="007D1A07" w:rsidRPr="007D1A07" w:rsidRDefault="007D1A07" w:rsidP="002877F0">
      <w:pPr>
        <w:rPr>
          <w:b/>
          <w:color w:val="FF0000"/>
          <w:sz w:val="36"/>
          <w:szCs w:val="36"/>
        </w:rPr>
      </w:pPr>
      <w:r w:rsidRPr="007D1A07">
        <w:rPr>
          <w:b/>
          <w:color w:val="FF0000"/>
          <w:sz w:val="36"/>
          <w:szCs w:val="36"/>
        </w:rPr>
        <w:t>Link-uri   youtube   EVENTSIENSII</w:t>
      </w:r>
    </w:p>
    <w:p w:rsidR="007D1A07" w:rsidRDefault="007D1A07" w:rsidP="002877F0"/>
    <w:p w:rsidR="002877F0" w:rsidRDefault="00453654" w:rsidP="002877F0">
      <w:pPr>
        <w:rPr>
          <w:rFonts w:ascii="Calibri" w:eastAsia="Calibri" w:hAnsi="Calibri" w:cs="Calibri"/>
        </w:rPr>
      </w:pPr>
      <w:hyperlink r:id="rId60">
        <w:r w:rsidR="002877F0">
          <w:rPr>
            <w:rFonts w:ascii="Calibri" w:eastAsia="Calibri" w:hAnsi="Calibri" w:cs="Calibri"/>
            <w:color w:val="0000FF"/>
            <w:u w:val="single"/>
          </w:rPr>
          <w:t>https://www.youtube.com/watch?v=1US8cCBU6S4</w:t>
        </w:r>
      </w:hyperlink>
    </w:p>
    <w:p w:rsidR="002877F0" w:rsidRDefault="002877F0" w:rsidP="002877F0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petrecere</w:t>
      </w:r>
      <w:proofErr w:type="gramEnd"/>
      <w:r>
        <w:rPr>
          <w:rFonts w:ascii="Calibri" w:eastAsia="Calibri" w:hAnsi="Calibri" w:cs="Calibri"/>
        </w:rPr>
        <w:t xml:space="preserve"> siensii 1</w:t>
      </w:r>
    </w:p>
    <w:p w:rsidR="002877F0" w:rsidRDefault="00453654" w:rsidP="002877F0">
      <w:pPr>
        <w:rPr>
          <w:rFonts w:ascii="Calibri" w:eastAsia="Calibri" w:hAnsi="Calibri" w:cs="Calibri"/>
        </w:rPr>
      </w:pPr>
      <w:hyperlink r:id="rId61">
        <w:r w:rsidR="002877F0">
          <w:rPr>
            <w:rFonts w:ascii="Calibri" w:eastAsia="Calibri" w:hAnsi="Calibri" w:cs="Calibri"/>
            <w:color w:val="0000FF"/>
            <w:u w:val="single"/>
          </w:rPr>
          <w:t>https://youtu.be/qLEL7AfFvlk</w:t>
        </w:r>
      </w:hyperlink>
    </w:p>
    <w:p w:rsidR="002877F0" w:rsidRDefault="002877F0" w:rsidP="002877F0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party</w:t>
      </w:r>
      <w:proofErr w:type="gramEnd"/>
      <w:r>
        <w:rPr>
          <w:rFonts w:ascii="Calibri" w:eastAsia="Calibri" w:hAnsi="Calibri" w:cs="Calibri"/>
        </w:rPr>
        <w:t xml:space="preserve"> siensii 2</w:t>
      </w:r>
    </w:p>
    <w:p w:rsidR="002877F0" w:rsidRDefault="00453654" w:rsidP="002877F0">
      <w:pPr>
        <w:rPr>
          <w:rFonts w:ascii="Calibri" w:eastAsia="Calibri" w:hAnsi="Calibri" w:cs="Calibri"/>
        </w:rPr>
      </w:pPr>
      <w:hyperlink r:id="rId62">
        <w:r w:rsidR="002877F0">
          <w:rPr>
            <w:rFonts w:ascii="Calibri" w:eastAsia="Calibri" w:hAnsi="Calibri" w:cs="Calibri"/>
            <w:color w:val="0000FF"/>
            <w:u w:val="single"/>
          </w:rPr>
          <w:t>https://youtu.be/Uh3imF66nrI</w:t>
        </w:r>
      </w:hyperlink>
    </w:p>
    <w:p w:rsidR="002877F0" w:rsidRDefault="002877F0" w:rsidP="002877F0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party  siensii</w:t>
      </w:r>
      <w:proofErr w:type="gramEnd"/>
      <w:r>
        <w:rPr>
          <w:rFonts w:ascii="Calibri" w:eastAsia="Calibri" w:hAnsi="Calibri" w:cs="Calibri"/>
        </w:rPr>
        <w:t xml:space="preserve"> 3</w:t>
      </w:r>
    </w:p>
    <w:p w:rsidR="002877F0" w:rsidRDefault="00453654" w:rsidP="002877F0">
      <w:pPr>
        <w:rPr>
          <w:rFonts w:ascii="Calibri" w:eastAsia="Calibri" w:hAnsi="Calibri" w:cs="Calibri"/>
        </w:rPr>
      </w:pPr>
      <w:hyperlink r:id="rId63">
        <w:r w:rsidR="002877F0">
          <w:rPr>
            <w:rFonts w:ascii="Calibri" w:eastAsia="Calibri" w:hAnsi="Calibri" w:cs="Calibri"/>
            <w:color w:val="0000FF"/>
            <w:u w:val="single"/>
          </w:rPr>
          <w:t>https://www.youtube.com/watch?v=r4u9tKgrBoI</w:t>
        </w:r>
      </w:hyperlink>
    </w:p>
    <w:p w:rsidR="002877F0" w:rsidRDefault="002877F0" w:rsidP="002877F0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party</w:t>
      </w:r>
      <w:proofErr w:type="gramEnd"/>
      <w:r>
        <w:rPr>
          <w:rFonts w:ascii="Calibri" w:eastAsia="Calibri" w:hAnsi="Calibri" w:cs="Calibri"/>
        </w:rPr>
        <w:t xml:space="preserve"> siensii 4</w:t>
      </w:r>
    </w:p>
    <w:p w:rsidR="002877F0" w:rsidRDefault="00453654" w:rsidP="002877F0">
      <w:pPr>
        <w:rPr>
          <w:rFonts w:ascii="Calibri" w:eastAsia="Calibri" w:hAnsi="Calibri" w:cs="Calibri"/>
        </w:rPr>
      </w:pPr>
      <w:hyperlink r:id="rId64">
        <w:r w:rsidR="002877F0">
          <w:rPr>
            <w:rFonts w:ascii="Calibri" w:eastAsia="Calibri" w:hAnsi="Calibri" w:cs="Calibri"/>
            <w:color w:val="0000FF"/>
            <w:u w:val="single"/>
          </w:rPr>
          <w:t>https://youtu.be/cjnacMkfhBA</w:t>
        </w:r>
      </w:hyperlink>
    </w:p>
    <w:p w:rsidR="002877F0" w:rsidRDefault="002877F0" w:rsidP="002877F0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party</w:t>
      </w:r>
      <w:proofErr w:type="gramEnd"/>
      <w:r>
        <w:rPr>
          <w:rFonts w:ascii="Calibri" w:eastAsia="Calibri" w:hAnsi="Calibri" w:cs="Calibri"/>
        </w:rPr>
        <w:t xml:space="preserve"> siensii 5</w:t>
      </w:r>
    </w:p>
    <w:p w:rsidR="002877F0" w:rsidRDefault="00453654" w:rsidP="002877F0">
      <w:pPr>
        <w:rPr>
          <w:rFonts w:ascii="Calibri" w:eastAsia="Calibri" w:hAnsi="Calibri" w:cs="Calibri"/>
        </w:rPr>
      </w:pPr>
      <w:hyperlink r:id="rId65">
        <w:r w:rsidR="002877F0">
          <w:rPr>
            <w:rFonts w:ascii="Calibri" w:eastAsia="Calibri" w:hAnsi="Calibri" w:cs="Calibri"/>
            <w:color w:val="0000FF"/>
            <w:u w:val="single"/>
          </w:rPr>
          <w:t>https://youtu.be/HtSO9WD3gyg</w:t>
        </w:r>
      </w:hyperlink>
    </w:p>
    <w:p w:rsidR="002877F0" w:rsidRDefault="002877F0" w:rsidP="002877F0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party</w:t>
      </w:r>
      <w:proofErr w:type="gramEnd"/>
      <w:r>
        <w:rPr>
          <w:rFonts w:ascii="Calibri" w:eastAsia="Calibri" w:hAnsi="Calibri" w:cs="Calibri"/>
        </w:rPr>
        <w:t xml:space="preserve"> siensii 6</w:t>
      </w:r>
    </w:p>
    <w:p w:rsidR="002877F0" w:rsidRDefault="00453654" w:rsidP="002877F0">
      <w:pPr>
        <w:rPr>
          <w:rFonts w:ascii="Calibri" w:eastAsia="Calibri" w:hAnsi="Calibri" w:cs="Calibri"/>
        </w:rPr>
      </w:pPr>
      <w:hyperlink r:id="rId66">
        <w:r w:rsidR="002877F0">
          <w:rPr>
            <w:rFonts w:ascii="Calibri" w:eastAsia="Calibri" w:hAnsi="Calibri" w:cs="Calibri"/>
            <w:color w:val="0000FF"/>
            <w:u w:val="single"/>
          </w:rPr>
          <w:t>https://youtu.be/-eOq5HqvSmw</w:t>
        </w:r>
      </w:hyperlink>
    </w:p>
    <w:p w:rsidR="002877F0" w:rsidRDefault="002877F0" w:rsidP="002877F0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party</w:t>
      </w:r>
      <w:proofErr w:type="gramEnd"/>
      <w:r>
        <w:rPr>
          <w:rFonts w:ascii="Calibri" w:eastAsia="Calibri" w:hAnsi="Calibri" w:cs="Calibri"/>
        </w:rPr>
        <w:t xml:space="preserve"> siensii 7</w:t>
      </w:r>
    </w:p>
    <w:p w:rsidR="002877F0" w:rsidRDefault="00453654" w:rsidP="002877F0">
      <w:pPr>
        <w:rPr>
          <w:rFonts w:ascii="Calibri" w:eastAsia="Calibri" w:hAnsi="Calibri" w:cs="Calibri"/>
        </w:rPr>
      </w:pPr>
      <w:hyperlink r:id="rId67">
        <w:r w:rsidR="002877F0">
          <w:rPr>
            <w:rFonts w:ascii="Calibri" w:eastAsia="Calibri" w:hAnsi="Calibri" w:cs="Calibri"/>
            <w:color w:val="0000FF"/>
            <w:u w:val="single"/>
          </w:rPr>
          <w:t>https://youtu.be/Y6ZAZhxbq7c</w:t>
        </w:r>
      </w:hyperlink>
    </w:p>
    <w:p w:rsidR="002877F0" w:rsidRDefault="002877F0" w:rsidP="002877F0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dansatori</w:t>
      </w:r>
      <w:proofErr w:type="gramEnd"/>
      <w:r>
        <w:rPr>
          <w:rFonts w:ascii="Calibri" w:eastAsia="Calibri" w:hAnsi="Calibri" w:cs="Calibri"/>
        </w:rPr>
        <w:t xml:space="preserve"> copii</w:t>
      </w:r>
    </w:p>
    <w:p w:rsidR="002877F0" w:rsidRDefault="00453654" w:rsidP="002877F0">
      <w:pPr>
        <w:rPr>
          <w:rFonts w:ascii="Calibri" w:eastAsia="Calibri" w:hAnsi="Calibri" w:cs="Calibri"/>
        </w:rPr>
      </w:pPr>
      <w:hyperlink r:id="rId68">
        <w:r w:rsidR="002877F0">
          <w:rPr>
            <w:rFonts w:ascii="Calibri" w:eastAsia="Calibri" w:hAnsi="Calibri" w:cs="Calibri"/>
            <w:color w:val="0000FF"/>
            <w:u w:val="single"/>
          </w:rPr>
          <w:t>https://youtu.be/0j-Ogunp34Q</w:t>
        </w:r>
      </w:hyperlink>
    </w:p>
    <w:p w:rsidR="002877F0" w:rsidRDefault="002877F0" w:rsidP="002877F0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party</w:t>
      </w:r>
      <w:proofErr w:type="gramEnd"/>
      <w:r>
        <w:rPr>
          <w:rFonts w:ascii="Calibri" w:eastAsia="Calibri" w:hAnsi="Calibri" w:cs="Calibri"/>
        </w:rPr>
        <w:t xml:space="preserve"> siensii 8</w:t>
      </w:r>
    </w:p>
    <w:p w:rsidR="002877F0" w:rsidRDefault="00453654" w:rsidP="002877F0">
      <w:pPr>
        <w:rPr>
          <w:rFonts w:ascii="Calibri" w:eastAsia="Calibri" w:hAnsi="Calibri" w:cs="Calibri"/>
        </w:rPr>
      </w:pPr>
      <w:hyperlink r:id="rId69">
        <w:r w:rsidR="002877F0">
          <w:rPr>
            <w:rFonts w:ascii="Calibri" w:eastAsia="Calibri" w:hAnsi="Calibri" w:cs="Calibri"/>
            <w:color w:val="0000FF"/>
            <w:u w:val="single"/>
          </w:rPr>
          <w:t>https://youtu.be/jfgrlIY90i8</w:t>
        </w:r>
      </w:hyperlink>
    </w:p>
    <w:p w:rsidR="002877F0" w:rsidRDefault="002877F0" w:rsidP="002877F0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party</w:t>
      </w:r>
      <w:proofErr w:type="gramEnd"/>
      <w:r>
        <w:rPr>
          <w:rFonts w:ascii="Calibri" w:eastAsia="Calibri" w:hAnsi="Calibri" w:cs="Calibri"/>
        </w:rPr>
        <w:t xml:space="preserve"> siensii 9</w:t>
      </w:r>
    </w:p>
    <w:p w:rsidR="002877F0" w:rsidRDefault="00453654" w:rsidP="002877F0">
      <w:pPr>
        <w:rPr>
          <w:rFonts w:ascii="Calibri" w:eastAsia="Calibri" w:hAnsi="Calibri" w:cs="Calibri"/>
        </w:rPr>
      </w:pPr>
      <w:hyperlink r:id="rId70">
        <w:r w:rsidR="002877F0">
          <w:rPr>
            <w:rFonts w:ascii="Calibri" w:eastAsia="Calibri" w:hAnsi="Calibri" w:cs="Calibri"/>
            <w:color w:val="0000FF"/>
            <w:u w:val="single"/>
          </w:rPr>
          <w:t>https://youtu.be/qoXD1P30g1E</w:t>
        </w:r>
      </w:hyperlink>
    </w:p>
    <w:p w:rsidR="002877F0" w:rsidRDefault="002877F0" w:rsidP="002877F0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dansatoare</w:t>
      </w:r>
      <w:proofErr w:type="gramEnd"/>
      <w:r>
        <w:rPr>
          <w:rFonts w:ascii="Calibri" w:eastAsia="Calibri" w:hAnsi="Calibri" w:cs="Calibri"/>
        </w:rPr>
        <w:t xml:space="preserve"> evenimente </w:t>
      </w:r>
    </w:p>
    <w:p w:rsidR="002877F0" w:rsidRDefault="00453654" w:rsidP="002877F0">
      <w:pPr>
        <w:rPr>
          <w:rFonts w:ascii="Calibri" w:eastAsia="Calibri" w:hAnsi="Calibri" w:cs="Calibri"/>
        </w:rPr>
      </w:pPr>
      <w:hyperlink r:id="rId71">
        <w:r w:rsidR="002877F0">
          <w:rPr>
            <w:rFonts w:ascii="Calibri" w:eastAsia="Calibri" w:hAnsi="Calibri" w:cs="Calibri"/>
            <w:color w:val="0000FF"/>
            <w:u w:val="single"/>
          </w:rPr>
          <w:t>https://youtu.be/_uv6HLs49cA</w:t>
        </w:r>
      </w:hyperlink>
    </w:p>
    <w:p w:rsidR="002877F0" w:rsidRDefault="002877F0" w:rsidP="002877F0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fum</w:t>
      </w:r>
      <w:proofErr w:type="gramEnd"/>
      <w:r>
        <w:rPr>
          <w:rFonts w:ascii="Calibri" w:eastAsia="Calibri" w:hAnsi="Calibri" w:cs="Calibri"/>
        </w:rPr>
        <w:t xml:space="preserve"> greu siensii</w:t>
      </w:r>
    </w:p>
    <w:p w:rsidR="002877F0" w:rsidRDefault="00453654" w:rsidP="002877F0">
      <w:pPr>
        <w:rPr>
          <w:rFonts w:ascii="Calibri" w:eastAsia="Calibri" w:hAnsi="Calibri" w:cs="Calibri"/>
        </w:rPr>
      </w:pPr>
      <w:hyperlink r:id="rId72">
        <w:r w:rsidR="002877F0">
          <w:rPr>
            <w:rFonts w:ascii="Calibri" w:eastAsia="Calibri" w:hAnsi="Calibri" w:cs="Calibri"/>
            <w:color w:val="0000FF"/>
            <w:u w:val="single"/>
          </w:rPr>
          <w:t>https://youtu.be/DHGyKji_9D0</w:t>
        </w:r>
      </w:hyperlink>
    </w:p>
    <w:p w:rsidR="002877F0" w:rsidRDefault="002877F0" w:rsidP="002877F0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party</w:t>
      </w:r>
      <w:proofErr w:type="gramEnd"/>
      <w:r>
        <w:rPr>
          <w:rFonts w:ascii="Calibri" w:eastAsia="Calibri" w:hAnsi="Calibri" w:cs="Calibri"/>
        </w:rPr>
        <w:t xml:space="preserve"> siensii 10</w:t>
      </w:r>
    </w:p>
    <w:p w:rsidR="002877F0" w:rsidRDefault="00453654" w:rsidP="002877F0">
      <w:pPr>
        <w:rPr>
          <w:rFonts w:ascii="Calibri" w:eastAsia="Calibri" w:hAnsi="Calibri" w:cs="Calibri"/>
        </w:rPr>
      </w:pPr>
      <w:hyperlink r:id="rId73">
        <w:r w:rsidR="002877F0">
          <w:rPr>
            <w:rFonts w:ascii="Calibri" w:eastAsia="Calibri" w:hAnsi="Calibri" w:cs="Calibri"/>
            <w:color w:val="0000FF"/>
            <w:u w:val="single"/>
          </w:rPr>
          <w:t>https://youtu.be/H9JtDxhb9xc</w:t>
        </w:r>
      </w:hyperlink>
    </w:p>
    <w:p w:rsidR="002877F0" w:rsidRDefault="002877F0" w:rsidP="002877F0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party</w:t>
      </w:r>
      <w:proofErr w:type="gramEnd"/>
      <w:r>
        <w:rPr>
          <w:rFonts w:ascii="Calibri" w:eastAsia="Calibri" w:hAnsi="Calibri" w:cs="Calibri"/>
        </w:rPr>
        <w:t xml:space="preserve"> siensii 11</w:t>
      </w:r>
    </w:p>
    <w:p w:rsidR="002877F0" w:rsidRDefault="00453654" w:rsidP="002877F0">
      <w:pPr>
        <w:rPr>
          <w:rFonts w:ascii="Calibri" w:eastAsia="Calibri" w:hAnsi="Calibri" w:cs="Calibri"/>
        </w:rPr>
      </w:pPr>
      <w:hyperlink r:id="rId74">
        <w:r w:rsidR="002877F0">
          <w:rPr>
            <w:rFonts w:ascii="Calibri" w:eastAsia="Calibri" w:hAnsi="Calibri" w:cs="Calibri"/>
            <w:color w:val="0000FF"/>
            <w:u w:val="single"/>
          </w:rPr>
          <w:t>https://youtu.be/ky_Zz89oqEw</w:t>
        </w:r>
      </w:hyperlink>
    </w:p>
    <w:p w:rsidR="002877F0" w:rsidRDefault="002877F0" w:rsidP="002877F0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party  12</w:t>
      </w:r>
      <w:proofErr w:type="gramEnd"/>
    </w:p>
    <w:p w:rsidR="002877F0" w:rsidRDefault="00453654" w:rsidP="002877F0">
      <w:pPr>
        <w:rPr>
          <w:rFonts w:ascii="Calibri" w:eastAsia="Calibri" w:hAnsi="Calibri" w:cs="Calibri"/>
        </w:rPr>
      </w:pPr>
      <w:hyperlink r:id="rId75">
        <w:r w:rsidR="002877F0">
          <w:rPr>
            <w:rFonts w:ascii="Calibri" w:eastAsia="Calibri" w:hAnsi="Calibri" w:cs="Calibri"/>
            <w:color w:val="0000FF"/>
            <w:u w:val="single"/>
          </w:rPr>
          <w:t>https://youtu.be/Q_09XXpzobM</w:t>
        </w:r>
      </w:hyperlink>
    </w:p>
    <w:p w:rsidR="002877F0" w:rsidRDefault="002877F0" w:rsidP="002877F0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party</w:t>
      </w:r>
      <w:proofErr w:type="gramEnd"/>
      <w:r>
        <w:rPr>
          <w:rFonts w:ascii="Calibri" w:eastAsia="Calibri" w:hAnsi="Calibri" w:cs="Calibri"/>
        </w:rPr>
        <w:t xml:space="preserve"> 13</w:t>
      </w:r>
    </w:p>
    <w:p w:rsidR="002877F0" w:rsidRDefault="00453654" w:rsidP="002877F0">
      <w:pPr>
        <w:rPr>
          <w:rFonts w:ascii="Calibri" w:eastAsia="Calibri" w:hAnsi="Calibri" w:cs="Calibri"/>
        </w:rPr>
      </w:pPr>
      <w:hyperlink r:id="rId76">
        <w:r w:rsidR="002877F0">
          <w:rPr>
            <w:rFonts w:ascii="Calibri" w:eastAsia="Calibri" w:hAnsi="Calibri" w:cs="Calibri"/>
            <w:color w:val="0000FF"/>
            <w:u w:val="single"/>
          </w:rPr>
          <w:t>https://www.youtube.com/watch?v=S_LzkdyBgRc</w:t>
        </w:r>
        <w:r w:rsidR="002877F0">
          <w:rPr>
            <w:rFonts w:ascii="Calibri" w:eastAsia="Calibri" w:hAnsi="Calibri" w:cs="Calibri"/>
            <w:vanish/>
            <w:color w:val="0000FF"/>
            <w:u w:val="single"/>
          </w:rPr>
          <w:t>HYPERLINK "https://www.youtube.com/watch?v=S_LzkdyBgRc&amp;feature=youtu.be"</w:t>
        </w:r>
        <w:r w:rsidR="002877F0">
          <w:rPr>
            <w:rFonts w:ascii="Calibri" w:eastAsia="Calibri" w:hAnsi="Calibri" w:cs="Calibri"/>
            <w:color w:val="0000FF"/>
            <w:u w:val="single"/>
          </w:rPr>
          <w:t>&amp;</w:t>
        </w:r>
        <w:r w:rsidR="002877F0">
          <w:rPr>
            <w:rFonts w:ascii="Calibri" w:eastAsia="Calibri" w:hAnsi="Calibri" w:cs="Calibri"/>
            <w:vanish/>
            <w:color w:val="0000FF"/>
            <w:u w:val="single"/>
          </w:rPr>
          <w:t>HYPERLINK "https://www.youtube.com/watch?v=S_LzkdyBgRc&amp;feature=youtu.be"</w:t>
        </w:r>
        <w:r w:rsidR="002877F0">
          <w:rPr>
            <w:rFonts w:ascii="Calibri" w:eastAsia="Calibri" w:hAnsi="Calibri" w:cs="Calibri"/>
            <w:color w:val="0000FF"/>
            <w:u w:val="single"/>
          </w:rPr>
          <w:t>feature=youtu.be</w:t>
        </w:r>
      </w:hyperlink>
    </w:p>
    <w:p w:rsidR="002877F0" w:rsidRDefault="002877F0" w:rsidP="002877F0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party</w:t>
      </w:r>
      <w:proofErr w:type="gramEnd"/>
      <w:r>
        <w:rPr>
          <w:rFonts w:ascii="Calibri" w:eastAsia="Calibri" w:hAnsi="Calibri" w:cs="Calibri"/>
        </w:rPr>
        <w:t xml:space="preserve"> 14</w:t>
      </w:r>
    </w:p>
    <w:p w:rsidR="002877F0" w:rsidRDefault="00453654" w:rsidP="002877F0">
      <w:pPr>
        <w:rPr>
          <w:rFonts w:ascii="Calibri" w:eastAsia="Calibri" w:hAnsi="Calibri" w:cs="Calibri"/>
        </w:rPr>
      </w:pPr>
      <w:hyperlink r:id="rId77">
        <w:r w:rsidR="002877F0">
          <w:rPr>
            <w:rFonts w:ascii="Calibri" w:eastAsia="Calibri" w:hAnsi="Calibri" w:cs="Calibri"/>
            <w:color w:val="0000FF"/>
            <w:u w:val="single"/>
          </w:rPr>
          <w:t>https://youtu.be/CN68VKzFIl8</w:t>
        </w:r>
      </w:hyperlink>
    </w:p>
    <w:p w:rsidR="002877F0" w:rsidRDefault="002877F0" w:rsidP="002877F0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dansatori</w:t>
      </w:r>
      <w:proofErr w:type="gramEnd"/>
      <w:r>
        <w:rPr>
          <w:rFonts w:ascii="Calibri" w:eastAsia="Calibri" w:hAnsi="Calibri" w:cs="Calibri"/>
        </w:rPr>
        <w:t xml:space="preserve"> copii </w:t>
      </w:r>
    </w:p>
    <w:p w:rsidR="00731E81" w:rsidRPr="005B6679" w:rsidRDefault="00731E81" w:rsidP="003E6B8E">
      <w:pPr>
        <w:rPr>
          <w:rFonts w:ascii="Calibri" w:eastAsia="Calibri" w:hAnsi="Calibri" w:cs="Calibri"/>
          <w:sz w:val="24"/>
          <w:szCs w:val="24"/>
        </w:rPr>
      </w:pPr>
    </w:p>
    <w:sectPr w:rsidR="00731E81" w:rsidRPr="005B6679" w:rsidSect="0012543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EE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260"/>
        </w:tabs>
        <w:ind w:left="126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620"/>
        </w:tabs>
        <w:ind w:left="162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340"/>
        </w:tabs>
        <w:ind w:left="234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700"/>
        </w:tabs>
        <w:ind w:left="270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420"/>
        </w:tabs>
        <w:ind w:left="342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80"/>
        </w:tabs>
        <w:ind w:left="3780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260"/>
        </w:tabs>
        <w:ind w:left="126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620"/>
        </w:tabs>
        <w:ind w:left="162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340"/>
        </w:tabs>
        <w:ind w:left="234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700"/>
        </w:tabs>
        <w:ind w:left="270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420"/>
        </w:tabs>
        <w:ind w:left="342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80"/>
        </w:tabs>
        <w:ind w:left="3780" w:hanging="360"/>
      </w:pPr>
      <w:rPr>
        <w:rFonts w:ascii="OpenSymbol" w:hAnsi="OpenSymbol" w:cs="OpenSymbol"/>
      </w:rPr>
    </w:lvl>
  </w:abstractNum>
  <w:abstractNum w:abstractNumId="3">
    <w:nsid w:val="007C3255"/>
    <w:multiLevelType w:val="multilevel"/>
    <w:tmpl w:val="BA7261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703048B"/>
    <w:multiLevelType w:val="hybridMultilevel"/>
    <w:tmpl w:val="C3E49A5E"/>
    <w:lvl w:ilvl="0" w:tplc="C2B0761E">
      <w:numFmt w:val="bullet"/>
      <w:lvlText w:val="-"/>
      <w:lvlJc w:val="left"/>
      <w:pPr>
        <w:ind w:left="1950" w:hanging="360"/>
      </w:pPr>
      <w:rPr>
        <w:rFonts w:ascii="Helvetica" w:eastAsia="Helvetica" w:hAnsi="Helvetica" w:cs="Helvetica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seFELayout/>
  </w:compat>
  <w:rsids>
    <w:rsidRoot w:val="00191457"/>
    <w:rsid w:val="00034845"/>
    <w:rsid w:val="00044ABD"/>
    <w:rsid w:val="000B33AB"/>
    <w:rsid w:val="0012543F"/>
    <w:rsid w:val="00130787"/>
    <w:rsid w:val="00131394"/>
    <w:rsid w:val="00191457"/>
    <w:rsid w:val="002603A6"/>
    <w:rsid w:val="002877F0"/>
    <w:rsid w:val="00360171"/>
    <w:rsid w:val="0036629A"/>
    <w:rsid w:val="00386FE1"/>
    <w:rsid w:val="003E6B8E"/>
    <w:rsid w:val="004323E3"/>
    <w:rsid w:val="00453654"/>
    <w:rsid w:val="004E1488"/>
    <w:rsid w:val="0050245A"/>
    <w:rsid w:val="00531837"/>
    <w:rsid w:val="0054147D"/>
    <w:rsid w:val="005955DC"/>
    <w:rsid w:val="005B6679"/>
    <w:rsid w:val="005C34A8"/>
    <w:rsid w:val="005C481D"/>
    <w:rsid w:val="005D0E30"/>
    <w:rsid w:val="00627834"/>
    <w:rsid w:val="006344ED"/>
    <w:rsid w:val="0069783C"/>
    <w:rsid w:val="006E13E5"/>
    <w:rsid w:val="0072056B"/>
    <w:rsid w:val="00731E81"/>
    <w:rsid w:val="007931ED"/>
    <w:rsid w:val="007D1A07"/>
    <w:rsid w:val="00840C6E"/>
    <w:rsid w:val="008D363F"/>
    <w:rsid w:val="00902630"/>
    <w:rsid w:val="00997C89"/>
    <w:rsid w:val="009A1B53"/>
    <w:rsid w:val="00A42793"/>
    <w:rsid w:val="00A65829"/>
    <w:rsid w:val="00A83658"/>
    <w:rsid w:val="00B031AA"/>
    <w:rsid w:val="00B136AB"/>
    <w:rsid w:val="00B84DB4"/>
    <w:rsid w:val="00B91F7F"/>
    <w:rsid w:val="00C338E1"/>
    <w:rsid w:val="00D2678C"/>
    <w:rsid w:val="00D858C1"/>
    <w:rsid w:val="00D92648"/>
    <w:rsid w:val="00E30970"/>
    <w:rsid w:val="00E401F8"/>
    <w:rsid w:val="00E466D0"/>
    <w:rsid w:val="00E60441"/>
    <w:rsid w:val="00E62ECD"/>
    <w:rsid w:val="00E97D5D"/>
    <w:rsid w:val="00F640F1"/>
    <w:rsid w:val="00FE0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8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62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2ECD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640F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34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ay">
    <w:name w:val="gray"/>
    <w:basedOn w:val="Normal"/>
    <w:rsid w:val="00A83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78C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E97D5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85266">
          <w:marLeft w:val="0"/>
          <w:marRight w:val="0"/>
          <w:marTop w:val="2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4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7444">
          <w:marLeft w:val="0"/>
          <w:marRight w:val="0"/>
          <w:marTop w:val="2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8576">
          <w:marLeft w:val="0"/>
          <w:marRight w:val="0"/>
          <w:marTop w:val="2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81770">
          <w:marLeft w:val="0"/>
          <w:marRight w:val="0"/>
          <w:marTop w:val="2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tel:0746.013.623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hyperlink" Target="https://www.youtube.com/watch?v=r4u9tKgrBoI" TargetMode="External"/><Relationship Id="rId68" Type="http://schemas.openxmlformats.org/officeDocument/2006/relationships/hyperlink" Target="https://youtu.be/0j-Ogunp34Q" TargetMode="External"/><Relationship Id="rId76" Type="http://schemas.openxmlformats.org/officeDocument/2006/relationships/hyperlink" Target="https://www.youtube.com/watch?v=S_LzkdyBgRc&amp;feature=youtu.be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youtu.be/_uv6HLs49cA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hyperlink" Target="https://youtu.be/-eOq5HqvSmw" TargetMode="External"/><Relationship Id="rId74" Type="http://schemas.openxmlformats.org/officeDocument/2006/relationships/hyperlink" Target="https://youtu.be/ky_Zz89oqEw" TargetMode="External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youtu.be/qLEL7AfFvlk" TargetMode="External"/><Relationship Id="rId10" Type="http://schemas.openxmlformats.org/officeDocument/2006/relationships/hyperlink" Target="tel:0753.090.011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hyperlink" Target="https://www.youtube.com/watch?v=1US8cCBU6S4" TargetMode="External"/><Relationship Id="rId65" Type="http://schemas.openxmlformats.org/officeDocument/2006/relationships/hyperlink" Target="https://youtu.be/HtSO9WD3gyg" TargetMode="External"/><Relationship Id="rId73" Type="http://schemas.openxmlformats.org/officeDocument/2006/relationships/hyperlink" Target="https://youtu.be/H9JtDxhb9xc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madaballrom.ro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hyperlink" Target="https://youtu.be/cjnacMkfhBA" TargetMode="External"/><Relationship Id="rId69" Type="http://schemas.openxmlformats.org/officeDocument/2006/relationships/hyperlink" Target="https://youtu.be/jfgrlIY90i8" TargetMode="External"/><Relationship Id="rId77" Type="http://schemas.openxmlformats.org/officeDocument/2006/relationships/hyperlink" Target="https://youtu.be/CN68VKzFIl8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1.jpeg"/><Relationship Id="rId72" Type="http://schemas.openxmlformats.org/officeDocument/2006/relationships/hyperlink" Target="https://youtu.be/DHGyKji_9D0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labucur.ro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hyperlink" Target="https://youtu.be/Y6ZAZhxbq7c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hyperlink" Target="https://youtu.be/Uh3imF66nrI" TargetMode="External"/><Relationship Id="rId70" Type="http://schemas.openxmlformats.org/officeDocument/2006/relationships/hyperlink" Target="https://youtu.be/qoXD1P30g1E" TargetMode="External"/><Relationship Id="rId75" Type="http://schemas.openxmlformats.org/officeDocument/2006/relationships/hyperlink" Target="https://youtu.be/Q_09XXpzobM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hyperlink" Target="http://www.djsiensii.ro/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17</Pages>
  <Words>2195</Words>
  <Characters>12731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burebista</cp:lastModifiedBy>
  <cp:revision>41</cp:revision>
  <cp:lastPrinted>2016-04-18T07:03:00Z</cp:lastPrinted>
  <dcterms:created xsi:type="dcterms:W3CDTF">2016-03-24T13:40:00Z</dcterms:created>
  <dcterms:modified xsi:type="dcterms:W3CDTF">2016-04-18T07:09:00Z</dcterms:modified>
</cp:coreProperties>
</file>